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70" w:type="dxa"/>
        <w:tblLayout w:type="fixed"/>
        <w:tblLook w:val="0000"/>
      </w:tblPr>
      <w:tblGrid>
        <w:gridCol w:w="2402"/>
        <w:gridCol w:w="574"/>
        <w:gridCol w:w="2126"/>
        <w:gridCol w:w="1120"/>
        <w:gridCol w:w="325"/>
        <w:gridCol w:w="3055"/>
      </w:tblGrid>
      <w:tr w:rsidR="00677236" w:rsidRPr="00FE2418" w:rsidTr="00C43DDB">
        <w:trPr>
          <w:cantSplit/>
          <w:trHeight w:hRule="exact" w:val="1124"/>
        </w:trPr>
        <w:tc>
          <w:tcPr>
            <w:tcW w:w="2402" w:type="dxa"/>
            <w:vMerge w:val="restart"/>
            <w:tcBorders>
              <w:top w:val="single" w:sz="8" w:space="0" w:color="000000"/>
              <w:left w:val="single" w:sz="8" w:space="0" w:color="000000"/>
              <w:bottom w:val="single" w:sz="4" w:space="0" w:color="000000"/>
            </w:tcBorders>
            <w:shd w:val="clear" w:color="auto" w:fill="auto"/>
            <w:vAlign w:val="center"/>
          </w:tcPr>
          <w:p w:rsidR="00677236" w:rsidRPr="00FE2418" w:rsidRDefault="00677236" w:rsidP="00C43DDB">
            <w:pPr>
              <w:jc w:val="center"/>
            </w:pPr>
            <w:r>
              <w:rPr>
                <w:b/>
                <w:bCs/>
                <w:i/>
                <w:iCs/>
                <w:noProof/>
                <w:lang w:eastAsia="uk-UA"/>
              </w:rPr>
              <w:drawing>
                <wp:inline distT="0" distB="0" distL="0" distR="0">
                  <wp:extent cx="787400" cy="96520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787400" cy="965200"/>
                          </a:xfrm>
                          <a:prstGeom prst="rect">
                            <a:avLst/>
                          </a:prstGeom>
                          <a:solidFill>
                            <a:srgbClr val="FFFFFF"/>
                          </a:solidFill>
                          <a:ln w="9525">
                            <a:noFill/>
                            <a:miter lim="800000"/>
                            <a:headEnd/>
                            <a:tailEnd/>
                          </a:ln>
                        </pic:spPr>
                      </pic:pic>
                    </a:graphicData>
                  </a:graphic>
                </wp:inline>
              </w:drawing>
            </w:r>
          </w:p>
        </w:tc>
        <w:tc>
          <w:tcPr>
            <w:tcW w:w="4145" w:type="dxa"/>
            <w:gridSpan w:val="4"/>
            <w:tcBorders>
              <w:top w:val="single" w:sz="8" w:space="0" w:color="000000"/>
              <w:left w:val="single" w:sz="4" w:space="0" w:color="000000"/>
              <w:bottom w:val="single" w:sz="4" w:space="0" w:color="000000"/>
            </w:tcBorders>
            <w:shd w:val="clear" w:color="auto" w:fill="auto"/>
          </w:tcPr>
          <w:p w:rsidR="00677236" w:rsidRPr="00FE2418" w:rsidRDefault="00677236" w:rsidP="00C43DDB">
            <w:pPr>
              <w:snapToGrid w:val="0"/>
              <w:jc w:val="center"/>
            </w:pPr>
          </w:p>
          <w:p w:rsidR="00677236" w:rsidRPr="00FE2418" w:rsidRDefault="00677236" w:rsidP="00C43DDB">
            <w:pPr>
              <w:jc w:val="center"/>
            </w:pPr>
            <w:r w:rsidRPr="00FE2418">
              <w:t>Згідно з І</w:t>
            </w:r>
            <w:r w:rsidRPr="00FE2418">
              <w:rPr>
                <w:lang w:val="en-US"/>
              </w:rPr>
              <w:t>SO</w:t>
            </w:r>
            <w:r w:rsidRPr="00FE2418">
              <w:t xml:space="preserve"> 9001</w:t>
            </w:r>
          </w:p>
          <w:p w:rsidR="00677236" w:rsidRPr="00FE2418" w:rsidRDefault="00677236" w:rsidP="00C43DDB"/>
        </w:tc>
        <w:tc>
          <w:tcPr>
            <w:tcW w:w="3055" w:type="dxa"/>
            <w:tcBorders>
              <w:top w:val="single" w:sz="8" w:space="0" w:color="000000"/>
              <w:left w:val="single" w:sz="4" w:space="0" w:color="000000"/>
              <w:bottom w:val="single" w:sz="4" w:space="0" w:color="000000"/>
              <w:right w:val="single" w:sz="8" w:space="0" w:color="000000"/>
            </w:tcBorders>
            <w:shd w:val="clear" w:color="auto" w:fill="auto"/>
          </w:tcPr>
          <w:p w:rsidR="00677236" w:rsidRPr="00FE2418" w:rsidRDefault="00677236" w:rsidP="00C43DDB">
            <w:pPr>
              <w:snapToGrid w:val="0"/>
              <w:jc w:val="center"/>
            </w:pPr>
            <w:r w:rsidRPr="00FE2418">
              <w:t>П-СУЯ/01</w:t>
            </w:r>
          </w:p>
          <w:p w:rsidR="00677236" w:rsidRPr="00053E90" w:rsidRDefault="00677236" w:rsidP="00C43DDB">
            <w:pPr>
              <w:jc w:val="center"/>
            </w:pPr>
            <w:r w:rsidRPr="00FE2418">
              <w:t xml:space="preserve">Версія </w:t>
            </w:r>
            <w:r w:rsidRPr="00EA731F">
              <w:t>0</w:t>
            </w:r>
            <w:r w:rsidR="006A6CED">
              <w:rPr>
                <w:lang w:val="ru-RU"/>
              </w:rPr>
              <w:t>9</w:t>
            </w:r>
          </w:p>
          <w:p w:rsidR="00677236" w:rsidRPr="00AC760E" w:rsidRDefault="00677236" w:rsidP="00C43DDB">
            <w:pPr>
              <w:jc w:val="center"/>
            </w:pPr>
            <w:r w:rsidRPr="00FE2418">
              <w:t xml:space="preserve">Кількість </w:t>
            </w:r>
            <w:r w:rsidR="00EA731F">
              <w:t xml:space="preserve">сторінок </w:t>
            </w:r>
            <w:r w:rsidR="00EA731F" w:rsidRPr="00FA52A2">
              <w:t>1</w:t>
            </w:r>
            <w:r w:rsidR="00736768" w:rsidRPr="00FA52A2">
              <w:t>5</w:t>
            </w:r>
          </w:p>
          <w:p w:rsidR="00677236" w:rsidRPr="00FE2418" w:rsidRDefault="00677236" w:rsidP="00B4489D">
            <w:pPr>
              <w:jc w:val="center"/>
            </w:pPr>
            <w:r w:rsidRPr="00AC760E">
              <w:t xml:space="preserve">Замінено сторінок </w:t>
            </w:r>
            <w:r w:rsidR="00EA731F">
              <w:t>1</w:t>
            </w:r>
            <w:r w:rsidR="00736768">
              <w:t>5</w:t>
            </w:r>
          </w:p>
        </w:tc>
      </w:tr>
      <w:tr w:rsidR="00677236" w:rsidRPr="00FE2418" w:rsidTr="00C43DDB">
        <w:trPr>
          <w:cantSplit/>
          <w:trHeight w:hRule="exact" w:val="338"/>
        </w:trPr>
        <w:tc>
          <w:tcPr>
            <w:tcW w:w="2402" w:type="dxa"/>
            <w:vMerge/>
            <w:tcBorders>
              <w:top w:val="single" w:sz="8" w:space="0" w:color="000000"/>
              <w:left w:val="single" w:sz="8" w:space="0" w:color="000000"/>
              <w:bottom w:val="single" w:sz="4" w:space="0" w:color="000000"/>
            </w:tcBorders>
            <w:shd w:val="clear" w:color="auto" w:fill="auto"/>
          </w:tcPr>
          <w:p w:rsidR="00677236" w:rsidRPr="00FE2418" w:rsidRDefault="00677236" w:rsidP="00C43DDB">
            <w:pPr>
              <w:snapToGrid w:val="0"/>
            </w:pPr>
          </w:p>
        </w:tc>
        <w:tc>
          <w:tcPr>
            <w:tcW w:w="7200" w:type="dxa"/>
            <w:gridSpan w:val="5"/>
            <w:tcBorders>
              <w:left w:val="single" w:sz="4" w:space="0" w:color="000000"/>
              <w:bottom w:val="single" w:sz="4" w:space="0" w:color="000000"/>
              <w:right w:val="single" w:sz="8" w:space="0" w:color="000000"/>
            </w:tcBorders>
            <w:shd w:val="clear" w:color="auto" w:fill="auto"/>
            <w:vAlign w:val="center"/>
          </w:tcPr>
          <w:p w:rsidR="00677236" w:rsidRPr="00FE2418" w:rsidRDefault="00677236" w:rsidP="00C43DDB">
            <w:pPr>
              <w:jc w:val="center"/>
            </w:pPr>
            <w:r w:rsidRPr="00FE2418">
              <w:rPr>
                <w:b/>
                <w:i/>
                <w:iCs/>
              </w:rPr>
              <w:t>Виконавчі органи Полтавської міської ради</w:t>
            </w:r>
          </w:p>
        </w:tc>
      </w:tr>
      <w:tr w:rsidR="00677236" w:rsidRPr="00FE2418" w:rsidTr="00C43DDB">
        <w:trPr>
          <w:cantSplit/>
          <w:trHeight w:val="681"/>
        </w:trPr>
        <w:tc>
          <w:tcPr>
            <w:tcW w:w="2402" w:type="dxa"/>
            <w:vMerge/>
            <w:tcBorders>
              <w:top w:val="single" w:sz="8" w:space="0" w:color="000000"/>
              <w:left w:val="single" w:sz="8" w:space="0" w:color="000000"/>
              <w:bottom w:val="single" w:sz="4" w:space="0" w:color="000000"/>
            </w:tcBorders>
            <w:shd w:val="clear" w:color="auto" w:fill="auto"/>
          </w:tcPr>
          <w:p w:rsidR="00677236" w:rsidRPr="00FE2418" w:rsidRDefault="00677236" w:rsidP="00C43DDB">
            <w:pPr>
              <w:snapToGrid w:val="0"/>
            </w:pPr>
          </w:p>
        </w:tc>
        <w:tc>
          <w:tcPr>
            <w:tcW w:w="7200" w:type="dxa"/>
            <w:gridSpan w:val="5"/>
            <w:tcBorders>
              <w:left w:val="single" w:sz="4" w:space="0" w:color="000000"/>
              <w:bottom w:val="single" w:sz="4" w:space="0" w:color="000000"/>
              <w:right w:val="single" w:sz="8" w:space="0" w:color="000000"/>
            </w:tcBorders>
            <w:shd w:val="clear" w:color="auto" w:fill="auto"/>
            <w:vAlign w:val="center"/>
          </w:tcPr>
          <w:p w:rsidR="00677236" w:rsidRPr="00FE2418" w:rsidRDefault="00677236" w:rsidP="00C43DDB">
            <w:pPr>
              <w:snapToGrid w:val="0"/>
              <w:jc w:val="center"/>
              <w:rPr>
                <w:b/>
                <w:bCs/>
                <w:iCs/>
                <w:sz w:val="28"/>
                <w:szCs w:val="28"/>
              </w:rPr>
            </w:pPr>
            <w:r w:rsidRPr="00FE2418">
              <w:rPr>
                <w:b/>
                <w:bCs/>
                <w:iCs/>
                <w:sz w:val="28"/>
                <w:szCs w:val="28"/>
              </w:rPr>
              <w:t xml:space="preserve">Положення </w:t>
            </w:r>
          </w:p>
          <w:p w:rsidR="00677236" w:rsidRDefault="00677236" w:rsidP="00C43DDB">
            <w:pPr>
              <w:snapToGrid w:val="0"/>
              <w:jc w:val="center"/>
              <w:rPr>
                <w:b/>
                <w:bCs/>
                <w:iCs/>
                <w:sz w:val="28"/>
                <w:szCs w:val="28"/>
              </w:rPr>
            </w:pPr>
            <w:r w:rsidRPr="00FE2418">
              <w:rPr>
                <w:b/>
                <w:bCs/>
                <w:iCs/>
                <w:sz w:val="28"/>
                <w:szCs w:val="28"/>
              </w:rPr>
              <w:t>про Департамент з питань реєстрації</w:t>
            </w:r>
          </w:p>
          <w:p w:rsidR="00B61337" w:rsidRPr="00FE2418" w:rsidRDefault="00B61337" w:rsidP="00C43DDB">
            <w:pPr>
              <w:snapToGrid w:val="0"/>
              <w:jc w:val="center"/>
            </w:pPr>
            <w:r>
              <w:rPr>
                <w:b/>
                <w:bCs/>
                <w:iCs/>
                <w:sz w:val="28"/>
                <w:szCs w:val="28"/>
              </w:rPr>
              <w:t>(у новій редакції)</w:t>
            </w:r>
          </w:p>
          <w:p w:rsidR="00677236" w:rsidRPr="00FE2418" w:rsidRDefault="00677236" w:rsidP="00C43DDB">
            <w:pPr>
              <w:snapToGrid w:val="0"/>
              <w:jc w:val="center"/>
            </w:pPr>
          </w:p>
        </w:tc>
      </w:tr>
      <w:tr w:rsidR="00677236" w:rsidRPr="00FE2418" w:rsidTr="00C43DDB">
        <w:trPr>
          <w:cantSplit/>
        </w:trPr>
        <w:tc>
          <w:tcPr>
            <w:tcW w:w="5102" w:type="dxa"/>
            <w:gridSpan w:val="3"/>
            <w:tcBorders>
              <w:left w:val="single" w:sz="8" w:space="0" w:color="000000"/>
              <w:bottom w:val="single" w:sz="4" w:space="0" w:color="000000"/>
            </w:tcBorders>
            <w:shd w:val="clear" w:color="auto" w:fill="auto"/>
          </w:tcPr>
          <w:p w:rsidR="00677236" w:rsidRPr="00FE2418" w:rsidRDefault="00677236" w:rsidP="00C43DDB">
            <w:pPr>
              <w:snapToGrid w:val="0"/>
            </w:pPr>
            <w:r w:rsidRPr="00FE2418">
              <w:t xml:space="preserve">Оригінал: </w:t>
            </w:r>
          </w:p>
          <w:p w:rsidR="00677236" w:rsidRPr="00FE2418" w:rsidRDefault="009B1438" w:rsidP="00C43DDB">
            <w:pPr>
              <w:snapToGrid w:val="0"/>
            </w:pPr>
            <w:r>
              <w:t>1. П</w:t>
            </w:r>
            <w:r w:rsidR="00677236" w:rsidRPr="00FE2418">
              <w:t>ротокол</w:t>
            </w:r>
            <w:r>
              <w:t xml:space="preserve"> сесії Полтавської міської ради</w:t>
            </w:r>
          </w:p>
          <w:p w:rsidR="00677236" w:rsidRPr="00FE2418" w:rsidRDefault="00677236" w:rsidP="00C43DDB">
            <w:pPr>
              <w:snapToGrid w:val="0"/>
            </w:pPr>
            <w:r w:rsidRPr="00FE2418">
              <w:t>2. Департамент з питань реєстрації</w:t>
            </w:r>
          </w:p>
        </w:tc>
        <w:tc>
          <w:tcPr>
            <w:tcW w:w="4500" w:type="dxa"/>
            <w:gridSpan w:val="3"/>
            <w:tcBorders>
              <w:left w:val="single" w:sz="4" w:space="0" w:color="000000"/>
              <w:bottom w:val="single" w:sz="4" w:space="0" w:color="000000"/>
              <w:right w:val="single" w:sz="8" w:space="0" w:color="000000"/>
            </w:tcBorders>
            <w:shd w:val="clear" w:color="auto" w:fill="auto"/>
          </w:tcPr>
          <w:p w:rsidR="00677236" w:rsidRPr="00FE2418" w:rsidRDefault="00677236" w:rsidP="00C43DDB">
            <w:pPr>
              <w:snapToGrid w:val="0"/>
              <w:jc w:val="both"/>
            </w:pPr>
            <w:r w:rsidRPr="00FE2418">
              <w:t xml:space="preserve">Копія: </w:t>
            </w:r>
          </w:p>
          <w:p w:rsidR="001723FB" w:rsidRPr="001723FB" w:rsidRDefault="009B1438" w:rsidP="001723FB">
            <w:pPr>
              <w:rPr>
                <w:lang w:eastAsia="uk-UA"/>
              </w:rPr>
            </w:pPr>
            <w:r w:rsidRPr="001723FB">
              <w:t>Управління з питань персоналу та організаційної роботи</w:t>
            </w:r>
            <w:r w:rsidR="001723FB">
              <w:t xml:space="preserve"> </w:t>
            </w:r>
          </w:p>
          <w:p w:rsidR="00677236" w:rsidRPr="00FE2418" w:rsidRDefault="00677236" w:rsidP="00C43DDB">
            <w:pPr>
              <w:snapToGrid w:val="0"/>
              <w:jc w:val="both"/>
            </w:pPr>
          </w:p>
        </w:tc>
      </w:tr>
      <w:tr w:rsidR="00677236" w:rsidRPr="00FE2418" w:rsidTr="00C43DDB">
        <w:trPr>
          <w:trHeight w:val="272"/>
        </w:trPr>
        <w:tc>
          <w:tcPr>
            <w:tcW w:w="2976" w:type="dxa"/>
            <w:gridSpan w:val="2"/>
            <w:tcBorders>
              <w:left w:val="single" w:sz="8" w:space="0" w:color="000000"/>
              <w:bottom w:val="single" w:sz="4" w:space="0" w:color="000000"/>
            </w:tcBorders>
            <w:shd w:val="clear" w:color="auto" w:fill="auto"/>
          </w:tcPr>
          <w:p w:rsidR="00677236" w:rsidRPr="00FE2418" w:rsidRDefault="00677236" w:rsidP="00C43DDB">
            <w:pPr>
              <w:snapToGrid w:val="0"/>
              <w:jc w:val="center"/>
            </w:pPr>
            <w:r w:rsidRPr="00FE2418">
              <w:t>Розроблено:</w:t>
            </w:r>
          </w:p>
        </w:tc>
        <w:tc>
          <w:tcPr>
            <w:tcW w:w="3246" w:type="dxa"/>
            <w:gridSpan w:val="2"/>
            <w:tcBorders>
              <w:left w:val="single" w:sz="4" w:space="0" w:color="000000"/>
              <w:bottom w:val="single" w:sz="4" w:space="0" w:color="000000"/>
            </w:tcBorders>
            <w:shd w:val="clear" w:color="auto" w:fill="auto"/>
          </w:tcPr>
          <w:p w:rsidR="00677236" w:rsidRPr="00FE2418" w:rsidRDefault="00677236" w:rsidP="00C43DDB">
            <w:pPr>
              <w:snapToGrid w:val="0"/>
              <w:jc w:val="center"/>
            </w:pPr>
            <w:r w:rsidRPr="00FE2418">
              <w:t>Перевірено:</w:t>
            </w:r>
          </w:p>
        </w:tc>
        <w:tc>
          <w:tcPr>
            <w:tcW w:w="3380" w:type="dxa"/>
            <w:gridSpan w:val="2"/>
            <w:tcBorders>
              <w:left w:val="single" w:sz="4" w:space="0" w:color="000000"/>
              <w:bottom w:val="single" w:sz="4" w:space="0" w:color="000000"/>
              <w:right w:val="single" w:sz="8" w:space="0" w:color="000000"/>
            </w:tcBorders>
            <w:shd w:val="clear" w:color="auto" w:fill="auto"/>
          </w:tcPr>
          <w:p w:rsidR="00677236" w:rsidRPr="00FE2418" w:rsidRDefault="00677236" w:rsidP="00C43DDB">
            <w:pPr>
              <w:snapToGrid w:val="0"/>
              <w:jc w:val="center"/>
            </w:pPr>
            <w:r w:rsidRPr="00FE2418">
              <w:t>Затверджено:</w:t>
            </w:r>
          </w:p>
        </w:tc>
      </w:tr>
      <w:tr w:rsidR="00677236" w:rsidRPr="00FE2418" w:rsidTr="00C43DDB">
        <w:trPr>
          <w:trHeight w:val="573"/>
        </w:trPr>
        <w:tc>
          <w:tcPr>
            <w:tcW w:w="2976" w:type="dxa"/>
            <w:gridSpan w:val="2"/>
            <w:tcBorders>
              <w:left w:val="single" w:sz="8" w:space="0" w:color="000000"/>
              <w:bottom w:val="single" w:sz="4" w:space="0" w:color="000000"/>
            </w:tcBorders>
            <w:shd w:val="clear" w:color="auto" w:fill="auto"/>
          </w:tcPr>
          <w:p w:rsidR="00677236" w:rsidRPr="006A6CED" w:rsidRDefault="006A6CED" w:rsidP="00C43DDB">
            <w:pPr>
              <w:snapToGrid w:val="0"/>
              <w:jc w:val="center"/>
            </w:pPr>
            <w:r w:rsidRPr="006A6CED">
              <w:t>Заступник директора департаменту, начальник управління  державної реєстрації юридичних осіб та фізичних осіб-підприємців Департаменту з питань реєстрації - державний реєстратор юридичних осіб та фізичних осіб-підприємців</w:t>
            </w:r>
            <w:r w:rsidR="00677236" w:rsidRPr="006A6CED">
              <w:rPr>
                <w:bCs/>
                <w:iCs/>
              </w:rPr>
              <w:t>:</w:t>
            </w:r>
          </w:p>
          <w:p w:rsidR="00677236" w:rsidRPr="00A435A8" w:rsidRDefault="00677236" w:rsidP="00C43DDB"/>
          <w:p w:rsidR="00677236" w:rsidRPr="00A435A8" w:rsidRDefault="00677236" w:rsidP="00C43DDB"/>
          <w:p w:rsidR="00677236" w:rsidRPr="00A435A8" w:rsidRDefault="006A6CED" w:rsidP="00C43DDB">
            <w:r>
              <w:t>____</w:t>
            </w:r>
            <w:r w:rsidR="00677236" w:rsidRPr="00A435A8">
              <w:t>/</w:t>
            </w:r>
            <w:r>
              <w:t>Тетяна СТЕШЕНКО</w:t>
            </w:r>
          </w:p>
          <w:p w:rsidR="00677236" w:rsidRPr="00FE2418" w:rsidRDefault="00677236" w:rsidP="00C43DDB"/>
        </w:tc>
        <w:tc>
          <w:tcPr>
            <w:tcW w:w="3246" w:type="dxa"/>
            <w:gridSpan w:val="2"/>
            <w:tcBorders>
              <w:left w:val="single" w:sz="4" w:space="0" w:color="000000"/>
              <w:bottom w:val="single" w:sz="4" w:space="0" w:color="000000"/>
            </w:tcBorders>
            <w:shd w:val="clear" w:color="auto" w:fill="auto"/>
          </w:tcPr>
          <w:p w:rsidR="00677236" w:rsidRPr="00A435A8" w:rsidRDefault="00677236" w:rsidP="00C43DDB">
            <w:pPr>
              <w:snapToGrid w:val="0"/>
              <w:jc w:val="center"/>
            </w:pPr>
            <w:r w:rsidRPr="00A435A8">
              <w:t>Уповноважений з питань якості:</w:t>
            </w:r>
          </w:p>
          <w:p w:rsidR="00677236" w:rsidRPr="00A435A8" w:rsidRDefault="00677236" w:rsidP="00C43DDB">
            <w:pPr>
              <w:snapToGrid w:val="0"/>
              <w:jc w:val="center"/>
            </w:pPr>
          </w:p>
          <w:p w:rsidR="00677236" w:rsidRPr="00A435A8" w:rsidRDefault="00677236" w:rsidP="00C43DDB">
            <w:pPr>
              <w:jc w:val="center"/>
            </w:pPr>
          </w:p>
          <w:p w:rsidR="00677236" w:rsidRDefault="00677236" w:rsidP="00C43DDB">
            <w:pPr>
              <w:jc w:val="center"/>
            </w:pPr>
          </w:p>
          <w:p w:rsidR="00B61337" w:rsidRDefault="00B61337" w:rsidP="00C43DDB">
            <w:pPr>
              <w:jc w:val="center"/>
            </w:pPr>
          </w:p>
          <w:p w:rsidR="00B61337" w:rsidRDefault="00B61337" w:rsidP="00C43DDB">
            <w:pPr>
              <w:jc w:val="center"/>
            </w:pPr>
          </w:p>
          <w:p w:rsidR="00B61337" w:rsidRDefault="00B61337" w:rsidP="00C43DDB">
            <w:pPr>
              <w:jc w:val="center"/>
            </w:pPr>
          </w:p>
          <w:p w:rsidR="00B61337" w:rsidRDefault="00B61337" w:rsidP="00C43DDB">
            <w:pPr>
              <w:jc w:val="center"/>
            </w:pPr>
          </w:p>
          <w:p w:rsidR="00B61337" w:rsidRDefault="00B61337" w:rsidP="00C43DDB">
            <w:pPr>
              <w:jc w:val="center"/>
            </w:pPr>
          </w:p>
          <w:p w:rsidR="00B61337" w:rsidRPr="00A435A8" w:rsidRDefault="00B61337" w:rsidP="00C43DDB">
            <w:pPr>
              <w:jc w:val="center"/>
            </w:pPr>
          </w:p>
          <w:p w:rsidR="00677236" w:rsidRPr="00A435A8" w:rsidRDefault="00677236" w:rsidP="00C43DDB">
            <w:pPr>
              <w:jc w:val="center"/>
            </w:pPr>
          </w:p>
          <w:p w:rsidR="00231EA0" w:rsidRDefault="00231EA0" w:rsidP="009B1438">
            <w:pPr>
              <w:jc w:val="center"/>
            </w:pPr>
          </w:p>
          <w:p w:rsidR="00677236" w:rsidRPr="00FE2418" w:rsidRDefault="00231EA0" w:rsidP="009B1438">
            <w:pPr>
              <w:jc w:val="center"/>
            </w:pPr>
            <w:r>
              <w:t>____</w:t>
            </w:r>
            <w:r w:rsidR="00677236" w:rsidRPr="00AA7E31">
              <w:t xml:space="preserve">________/ </w:t>
            </w:r>
            <w:r w:rsidR="00136E01">
              <w:t>Наталія СУК</w:t>
            </w:r>
          </w:p>
        </w:tc>
        <w:tc>
          <w:tcPr>
            <w:tcW w:w="3380" w:type="dxa"/>
            <w:gridSpan w:val="2"/>
            <w:tcBorders>
              <w:left w:val="single" w:sz="4" w:space="0" w:color="000000"/>
              <w:bottom w:val="single" w:sz="4" w:space="0" w:color="000000"/>
              <w:right w:val="single" w:sz="8" w:space="0" w:color="000000"/>
            </w:tcBorders>
            <w:shd w:val="clear" w:color="auto" w:fill="auto"/>
          </w:tcPr>
          <w:p w:rsidR="00677236" w:rsidRPr="00A435A8" w:rsidRDefault="00677236" w:rsidP="00136E01">
            <w:pPr>
              <w:jc w:val="both"/>
            </w:pPr>
            <w:r w:rsidRPr="00A435A8">
              <w:t>Рішенням</w:t>
            </w:r>
            <w:r w:rsidR="003561FB">
              <w:t xml:space="preserve"> </w:t>
            </w:r>
            <w:r w:rsidR="00717756">
              <w:t xml:space="preserve">вісімдесят першої </w:t>
            </w:r>
          </w:p>
          <w:p w:rsidR="00677236" w:rsidRPr="00A435A8" w:rsidRDefault="00677236" w:rsidP="00136E01">
            <w:pPr>
              <w:jc w:val="both"/>
            </w:pPr>
            <w:r w:rsidRPr="00A435A8">
              <w:t xml:space="preserve">сесії  Полтавської міської ради </w:t>
            </w:r>
            <w:r w:rsidR="009B1438">
              <w:t>вось</w:t>
            </w:r>
            <w:r w:rsidRPr="00A435A8">
              <w:t xml:space="preserve">мого скликання </w:t>
            </w:r>
          </w:p>
          <w:p w:rsidR="00677236" w:rsidRPr="00A435A8" w:rsidRDefault="00136E01" w:rsidP="00136E01">
            <w:pPr>
              <w:pStyle w:val="a8"/>
              <w:jc w:val="both"/>
            </w:pPr>
            <w:r>
              <w:t xml:space="preserve">  </w:t>
            </w:r>
            <w:r w:rsidR="003561FB">
              <w:t xml:space="preserve">від </w:t>
            </w:r>
            <w:r w:rsidR="00717756">
              <w:t>17.07.</w:t>
            </w:r>
            <w:r w:rsidR="00626140">
              <w:t>202</w:t>
            </w:r>
            <w:r w:rsidR="006A6CED">
              <w:t>6</w:t>
            </w:r>
            <w:r w:rsidR="009B14B2">
              <w:t xml:space="preserve"> року</w:t>
            </w:r>
          </w:p>
          <w:p w:rsidR="00677236" w:rsidRPr="00FE2418" w:rsidRDefault="00677236" w:rsidP="00C43DDB">
            <w:pPr>
              <w:jc w:val="center"/>
            </w:pPr>
          </w:p>
        </w:tc>
      </w:tr>
      <w:tr w:rsidR="00677236" w:rsidRPr="00FE2418" w:rsidTr="00C43DDB">
        <w:trPr>
          <w:trHeight w:val="296"/>
        </w:trPr>
        <w:tc>
          <w:tcPr>
            <w:tcW w:w="2976" w:type="dxa"/>
            <w:gridSpan w:val="2"/>
            <w:tcBorders>
              <w:left w:val="single" w:sz="8" w:space="0" w:color="000000"/>
              <w:bottom w:val="single" w:sz="8" w:space="0" w:color="000000"/>
            </w:tcBorders>
            <w:shd w:val="clear" w:color="auto" w:fill="auto"/>
          </w:tcPr>
          <w:p w:rsidR="00677236" w:rsidRPr="00FE2418" w:rsidRDefault="00677236" w:rsidP="00C43DDB">
            <w:pPr>
              <w:snapToGrid w:val="0"/>
              <w:jc w:val="center"/>
            </w:pPr>
          </w:p>
          <w:p w:rsidR="00677236" w:rsidRPr="00FE2418" w:rsidRDefault="00677236" w:rsidP="00717756">
            <w:pPr>
              <w:snapToGrid w:val="0"/>
              <w:jc w:val="center"/>
              <w:rPr>
                <w:u w:val="single"/>
              </w:rPr>
            </w:pPr>
            <w:r w:rsidRPr="00FE2418">
              <w:rPr>
                <w:u w:val="single"/>
              </w:rPr>
              <w:t>«</w:t>
            </w:r>
            <w:r w:rsidR="00717756">
              <w:rPr>
                <w:u w:val="single"/>
              </w:rPr>
              <w:t>17</w:t>
            </w:r>
            <w:r w:rsidRPr="00FE2418">
              <w:rPr>
                <w:u w:val="single"/>
              </w:rPr>
              <w:t>»</w:t>
            </w:r>
            <w:r w:rsidR="000A213C">
              <w:t xml:space="preserve"> </w:t>
            </w:r>
            <w:r w:rsidR="00717756">
              <w:t xml:space="preserve">липня </w:t>
            </w:r>
            <w:r w:rsidR="00626140">
              <w:t>202</w:t>
            </w:r>
            <w:r w:rsidR="006A6CED">
              <w:t>6</w:t>
            </w:r>
            <w:r w:rsidRPr="00FE2418">
              <w:t xml:space="preserve"> р.</w:t>
            </w:r>
          </w:p>
        </w:tc>
        <w:tc>
          <w:tcPr>
            <w:tcW w:w="3246" w:type="dxa"/>
            <w:gridSpan w:val="2"/>
            <w:tcBorders>
              <w:left w:val="single" w:sz="4" w:space="0" w:color="000000"/>
              <w:bottom w:val="single" w:sz="8" w:space="0" w:color="000000"/>
            </w:tcBorders>
            <w:shd w:val="clear" w:color="auto" w:fill="auto"/>
          </w:tcPr>
          <w:p w:rsidR="00677236" w:rsidRPr="00FE2418" w:rsidRDefault="00677236" w:rsidP="00C43DDB">
            <w:pPr>
              <w:snapToGrid w:val="0"/>
              <w:jc w:val="center"/>
            </w:pPr>
          </w:p>
          <w:p w:rsidR="00677236" w:rsidRPr="00FE2418" w:rsidRDefault="00677236" w:rsidP="00717756">
            <w:pPr>
              <w:snapToGrid w:val="0"/>
              <w:jc w:val="center"/>
              <w:rPr>
                <w:u w:val="single"/>
              </w:rPr>
            </w:pPr>
            <w:r w:rsidRPr="00FE2418">
              <w:rPr>
                <w:u w:val="single"/>
              </w:rPr>
              <w:t>«</w:t>
            </w:r>
            <w:r w:rsidR="00717756">
              <w:rPr>
                <w:u w:val="single"/>
              </w:rPr>
              <w:t>17</w:t>
            </w:r>
            <w:r w:rsidRPr="00FE2418">
              <w:rPr>
                <w:u w:val="single"/>
              </w:rPr>
              <w:t>»</w:t>
            </w:r>
            <w:r w:rsidRPr="00FE2418">
              <w:t xml:space="preserve"> </w:t>
            </w:r>
            <w:r w:rsidR="00717756">
              <w:t>липня</w:t>
            </w:r>
            <w:r w:rsidR="00626140">
              <w:t xml:space="preserve"> 202</w:t>
            </w:r>
            <w:r w:rsidR="006A6CED">
              <w:t>6</w:t>
            </w:r>
            <w:r w:rsidRPr="00FE2418">
              <w:t xml:space="preserve"> р.</w:t>
            </w:r>
          </w:p>
        </w:tc>
        <w:tc>
          <w:tcPr>
            <w:tcW w:w="3380" w:type="dxa"/>
            <w:gridSpan w:val="2"/>
            <w:tcBorders>
              <w:left w:val="single" w:sz="4" w:space="0" w:color="000000"/>
              <w:bottom w:val="single" w:sz="8" w:space="0" w:color="000000"/>
              <w:right w:val="single" w:sz="8" w:space="0" w:color="000000"/>
            </w:tcBorders>
            <w:shd w:val="clear" w:color="auto" w:fill="auto"/>
          </w:tcPr>
          <w:p w:rsidR="00677236" w:rsidRPr="00FE2418" w:rsidRDefault="00677236" w:rsidP="00C43DDB">
            <w:pPr>
              <w:snapToGrid w:val="0"/>
              <w:jc w:val="center"/>
            </w:pPr>
          </w:p>
          <w:p w:rsidR="00677236" w:rsidRPr="00FE2418" w:rsidRDefault="00677236" w:rsidP="00C43DDB">
            <w:pPr>
              <w:snapToGrid w:val="0"/>
              <w:jc w:val="center"/>
            </w:pPr>
            <w:r w:rsidRPr="00FE2418">
              <w:rPr>
                <w:u w:val="single"/>
              </w:rPr>
              <w:t>«</w:t>
            </w:r>
            <w:r w:rsidR="00717756">
              <w:rPr>
                <w:u w:val="single"/>
              </w:rPr>
              <w:t>17</w:t>
            </w:r>
            <w:r w:rsidRPr="00FE2418">
              <w:rPr>
                <w:u w:val="single"/>
              </w:rPr>
              <w:t>»</w:t>
            </w:r>
            <w:r w:rsidRPr="00FE2418">
              <w:t xml:space="preserve"> </w:t>
            </w:r>
            <w:r w:rsidR="00717756">
              <w:t>липня</w:t>
            </w:r>
            <w:r w:rsidR="00626140">
              <w:t xml:space="preserve"> 202</w:t>
            </w:r>
            <w:r w:rsidR="006A6CED">
              <w:t>6</w:t>
            </w:r>
            <w:r w:rsidRPr="00FE2418">
              <w:t xml:space="preserve"> р.</w:t>
            </w:r>
          </w:p>
          <w:p w:rsidR="00677236" w:rsidRPr="00FE2418" w:rsidRDefault="00677236" w:rsidP="00C43DDB">
            <w:pPr>
              <w:snapToGrid w:val="0"/>
              <w:jc w:val="center"/>
              <w:rPr>
                <w:u w:val="single"/>
              </w:rPr>
            </w:pPr>
          </w:p>
        </w:tc>
      </w:tr>
    </w:tbl>
    <w:p w:rsidR="00677236" w:rsidRDefault="00677236" w:rsidP="00677236"/>
    <w:p w:rsidR="00D9794A" w:rsidRPr="00FE2418" w:rsidRDefault="00D9794A" w:rsidP="00677236"/>
    <w:p w:rsidR="00677236" w:rsidRDefault="00677236" w:rsidP="00D9794A">
      <w:pPr>
        <w:numPr>
          <w:ilvl w:val="0"/>
          <w:numId w:val="2"/>
        </w:numPr>
        <w:rPr>
          <w:b/>
          <w:sz w:val="28"/>
          <w:szCs w:val="28"/>
        </w:rPr>
      </w:pPr>
      <w:r w:rsidRPr="00FE2418">
        <w:rPr>
          <w:b/>
          <w:sz w:val="28"/>
          <w:szCs w:val="28"/>
        </w:rPr>
        <w:t>Загальні положення</w:t>
      </w:r>
    </w:p>
    <w:p w:rsidR="00D9794A" w:rsidRPr="00D9794A" w:rsidRDefault="00D9794A" w:rsidP="00D9794A">
      <w:pPr>
        <w:ind w:left="720"/>
        <w:rPr>
          <w:b/>
          <w:sz w:val="28"/>
          <w:szCs w:val="28"/>
        </w:rPr>
      </w:pPr>
    </w:p>
    <w:p w:rsidR="00677236" w:rsidRPr="00985D53" w:rsidRDefault="00677236" w:rsidP="00677236">
      <w:pPr>
        <w:numPr>
          <w:ilvl w:val="1"/>
          <w:numId w:val="1"/>
        </w:numPr>
        <w:ind w:left="0" w:firstLine="0"/>
        <w:jc w:val="both"/>
        <w:rPr>
          <w:sz w:val="28"/>
          <w:szCs w:val="28"/>
        </w:rPr>
      </w:pPr>
      <w:r w:rsidRPr="00FE2418">
        <w:rPr>
          <w:sz w:val="28"/>
          <w:szCs w:val="28"/>
        </w:rPr>
        <w:t>Департамент з питань реєстрації (</w:t>
      </w:r>
      <w:r w:rsidR="006E3BCC">
        <w:rPr>
          <w:sz w:val="28"/>
          <w:szCs w:val="28"/>
        </w:rPr>
        <w:t>на</w:t>
      </w:r>
      <w:r w:rsidR="0078352D">
        <w:rPr>
          <w:sz w:val="28"/>
          <w:szCs w:val="28"/>
        </w:rPr>
        <w:t>далі - д</w:t>
      </w:r>
      <w:r w:rsidRPr="00FE2418">
        <w:rPr>
          <w:sz w:val="28"/>
          <w:szCs w:val="28"/>
        </w:rPr>
        <w:t xml:space="preserve">епартамент) є виконавчим </w:t>
      </w:r>
      <w:r w:rsidRPr="00985D53">
        <w:rPr>
          <w:sz w:val="28"/>
          <w:szCs w:val="28"/>
        </w:rPr>
        <w:t xml:space="preserve">органом Полтавської міської ради. </w:t>
      </w:r>
    </w:p>
    <w:p w:rsidR="00677236" w:rsidRPr="00985D53" w:rsidRDefault="00677236" w:rsidP="00677236">
      <w:pPr>
        <w:numPr>
          <w:ilvl w:val="1"/>
          <w:numId w:val="1"/>
        </w:numPr>
        <w:ind w:left="0" w:firstLine="0"/>
        <w:jc w:val="both"/>
        <w:rPr>
          <w:sz w:val="28"/>
          <w:szCs w:val="28"/>
        </w:rPr>
      </w:pPr>
      <w:r w:rsidRPr="00985D53">
        <w:rPr>
          <w:sz w:val="28"/>
          <w:szCs w:val="28"/>
        </w:rPr>
        <w:t>Департамент є органом реєстрації відповідно до Законів України «Про державну реєстрацію юридичних осіб, фізичних осіб-підприємців та громадських формувань», «Про державну реєстрацію речових прав на нерухоме майно та їх обтяжень», «Про свободу пересування та вільний ви</w:t>
      </w:r>
      <w:r w:rsidR="000C5719" w:rsidRPr="00985D53">
        <w:rPr>
          <w:sz w:val="28"/>
          <w:szCs w:val="28"/>
        </w:rPr>
        <w:t>бір місця проживання в Україні»,</w:t>
      </w:r>
      <w:r w:rsidR="000C5719" w:rsidRPr="00985D53">
        <w:t xml:space="preserve"> </w:t>
      </w:r>
      <w:r w:rsidR="000C5719" w:rsidRPr="00985D53">
        <w:rPr>
          <w:sz w:val="28"/>
          <w:szCs w:val="28"/>
        </w:rPr>
        <w:t xml:space="preserve">«Про надання публічних (електронних </w:t>
      </w:r>
      <w:r w:rsidR="000C5719" w:rsidRPr="00985D53">
        <w:rPr>
          <w:sz w:val="28"/>
          <w:szCs w:val="28"/>
        </w:rPr>
        <w:lastRenderedPageBreak/>
        <w:t xml:space="preserve">публічних) послуг щодо декларування та реєстрації місця проживання в Україні».  </w:t>
      </w:r>
    </w:p>
    <w:p w:rsidR="00677236" w:rsidRPr="00985D53" w:rsidRDefault="00391080" w:rsidP="00391080">
      <w:pPr>
        <w:jc w:val="both"/>
        <w:rPr>
          <w:sz w:val="28"/>
          <w:szCs w:val="28"/>
        </w:rPr>
      </w:pPr>
      <w:r>
        <w:rPr>
          <w:sz w:val="28"/>
          <w:szCs w:val="28"/>
        </w:rPr>
        <w:t xml:space="preserve">1.3 </w:t>
      </w:r>
      <w:r w:rsidR="00677236" w:rsidRPr="00FE2418">
        <w:rPr>
          <w:sz w:val="28"/>
          <w:szCs w:val="28"/>
        </w:rPr>
        <w:t>Департамент очолює директор Департамен</w:t>
      </w:r>
      <w:r w:rsidR="0078352D">
        <w:rPr>
          <w:sz w:val="28"/>
          <w:szCs w:val="28"/>
        </w:rPr>
        <w:t>ту з питань реєстрації (надалі-директор д</w:t>
      </w:r>
      <w:r w:rsidR="00677236" w:rsidRPr="00FE2418">
        <w:rPr>
          <w:sz w:val="28"/>
          <w:szCs w:val="28"/>
        </w:rPr>
        <w:t>епартаменту), який здійснює свої повноваження на принципах єдиноначальності та персональної відповідальності і під</w:t>
      </w:r>
      <w:r w:rsidR="00AF6018">
        <w:rPr>
          <w:sz w:val="28"/>
          <w:szCs w:val="28"/>
        </w:rPr>
        <w:t xml:space="preserve">порядковується міському голові </w:t>
      </w:r>
      <w:r w:rsidR="00677236" w:rsidRPr="00FE2418">
        <w:rPr>
          <w:sz w:val="28"/>
          <w:szCs w:val="28"/>
        </w:rPr>
        <w:t xml:space="preserve">та </w:t>
      </w:r>
      <w:r w:rsidR="00677236" w:rsidRPr="00922DDA">
        <w:rPr>
          <w:sz w:val="28"/>
          <w:szCs w:val="28"/>
        </w:rPr>
        <w:t>заступнику міського голови з питань діяльності ви</w:t>
      </w:r>
      <w:r w:rsidR="00677236" w:rsidRPr="00985D53">
        <w:rPr>
          <w:sz w:val="28"/>
          <w:szCs w:val="28"/>
        </w:rPr>
        <w:t>конавчих органів (юридичні питання).</w:t>
      </w:r>
    </w:p>
    <w:p w:rsidR="00C83B5B" w:rsidRPr="00985D53" w:rsidRDefault="00391080" w:rsidP="00391080">
      <w:pPr>
        <w:jc w:val="both"/>
        <w:rPr>
          <w:sz w:val="28"/>
          <w:szCs w:val="28"/>
        </w:rPr>
      </w:pPr>
      <w:r w:rsidRPr="00985D53">
        <w:rPr>
          <w:sz w:val="28"/>
          <w:szCs w:val="28"/>
        </w:rPr>
        <w:t xml:space="preserve">1.4 </w:t>
      </w:r>
      <w:r w:rsidR="0078352D" w:rsidRPr="00985D53">
        <w:rPr>
          <w:sz w:val="28"/>
          <w:szCs w:val="28"/>
        </w:rPr>
        <w:t>Директор д</w:t>
      </w:r>
      <w:r w:rsidR="00677236" w:rsidRPr="00985D53">
        <w:rPr>
          <w:sz w:val="28"/>
          <w:szCs w:val="28"/>
        </w:rPr>
        <w:t xml:space="preserve">епартаменту призначається на посаду та звільняється з посади міським головою відповідно до вимог чинного законодавства, зокрема Законів України  «Про службу в органах місцевого самоврядування», Кодексу законів про працю України. </w:t>
      </w:r>
    </w:p>
    <w:p w:rsidR="004E537E" w:rsidRPr="00985D53" w:rsidRDefault="00FA22C4" w:rsidP="00391080">
      <w:pPr>
        <w:jc w:val="both"/>
        <w:rPr>
          <w:sz w:val="28"/>
          <w:szCs w:val="28"/>
        </w:rPr>
      </w:pPr>
      <w:r w:rsidRPr="00985D53">
        <w:rPr>
          <w:sz w:val="28"/>
          <w:szCs w:val="28"/>
        </w:rPr>
        <w:t>1.5</w:t>
      </w:r>
      <w:r w:rsidR="00C83B5B" w:rsidRPr="00985D53">
        <w:rPr>
          <w:sz w:val="28"/>
          <w:szCs w:val="28"/>
        </w:rPr>
        <w:t xml:space="preserve"> </w:t>
      </w:r>
      <w:r w:rsidR="00677236" w:rsidRPr="00985D53">
        <w:rPr>
          <w:sz w:val="28"/>
          <w:szCs w:val="28"/>
        </w:rPr>
        <w:t>Директором департаменту може бути громадянин України, яки</w:t>
      </w:r>
      <w:r w:rsidR="00527C71" w:rsidRPr="00985D53">
        <w:rPr>
          <w:sz w:val="28"/>
          <w:szCs w:val="28"/>
        </w:rPr>
        <w:t xml:space="preserve">й має вищу юридичну освіту та </w:t>
      </w:r>
      <w:r w:rsidR="00677236" w:rsidRPr="00985D53">
        <w:rPr>
          <w:sz w:val="28"/>
          <w:szCs w:val="28"/>
        </w:rPr>
        <w:t>стаж роботи</w:t>
      </w:r>
      <w:r w:rsidR="004E537E" w:rsidRPr="00985D53">
        <w:rPr>
          <w:sz w:val="28"/>
          <w:szCs w:val="28"/>
        </w:rPr>
        <w:t xml:space="preserve"> за фахом.</w:t>
      </w:r>
      <w:r w:rsidR="00677236" w:rsidRPr="00985D53">
        <w:rPr>
          <w:sz w:val="28"/>
          <w:szCs w:val="28"/>
        </w:rPr>
        <w:t xml:space="preserve"> </w:t>
      </w:r>
    </w:p>
    <w:p w:rsidR="00677236" w:rsidRPr="00FE2418" w:rsidRDefault="00FA22C4" w:rsidP="00391080">
      <w:pPr>
        <w:jc w:val="both"/>
        <w:rPr>
          <w:sz w:val="28"/>
          <w:szCs w:val="28"/>
        </w:rPr>
      </w:pPr>
      <w:r w:rsidRPr="00985D53">
        <w:rPr>
          <w:sz w:val="28"/>
          <w:szCs w:val="28"/>
        </w:rPr>
        <w:t>1.6</w:t>
      </w:r>
      <w:r w:rsidR="00677236" w:rsidRPr="00985D53">
        <w:rPr>
          <w:sz w:val="28"/>
          <w:szCs w:val="28"/>
        </w:rPr>
        <w:t xml:space="preserve">. </w:t>
      </w:r>
      <w:r w:rsidR="00F1074F">
        <w:rPr>
          <w:sz w:val="28"/>
          <w:szCs w:val="28"/>
        </w:rPr>
        <w:t>Директор д</w:t>
      </w:r>
      <w:r w:rsidR="00BB5D06" w:rsidRPr="00985D53">
        <w:rPr>
          <w:sz w:val="28"/>
          <w:szCs w:val="28"/>
        </w:rPr>
        <w:t>епартаменту ма</w:t>
      </w:r>
      <w:r w:rsidR="00F1074F">
        <w:rPr>
          <w:sz w:val="28"/>
          <w:szCs w:val="28"/>
        </w:rPr>
        <w:t>є одного заступника: Заступник директора д</w:t>
      </w:r>
      <w:r w:rsidR="00BB5D06" w:rsidRPr="00985D53">
        <w:rPr>
          <w:sz w:val="28"/>
          <w:szCs w:val="28"/>
        </w:rPr>
        <w:t>епартаменту, начальник управління державної реєстрації юридичних осіб та фізичних осіб-підприємців Департаменту з питань реєстрації – державний реєстратор юридичних осіб та фізичних осіб-п</w:t>
      </w:r>
      <w:r w:rsidR="00F1074F">
        <w:rPr>
          <w:sz w:val="28"/>
          <w:szCs w:val="28"/>
        </w:rPr>
        <w:t>ідприєм</w:t>
      </w:r>
      <w:r w:rsidR="00F1074F" w:rsidRPr="00B82D5A">
        <w:rPr>
          <w:sz w:val="28"/>
          <w:szCs w:val="28"/>
        </w:rPr>
        <w:t>ців (надалі – Заступник д</w:t>
      </w:r>
      <w:r w:rsidR="00BB5D06" w:rsidRPr="00B82D5A">
        <w:rPr>
          <w:sz w:val="28"/>
          <w:szCs w:val="28"/>
        </w:rPr>
        <w:t>иректора, начальник управління державної реєстрації юридичних осіб та фізичних осіб-під</w:t>
      </w:r>
      <w:r w:rsidR="005352FB" w:rsidRPr="00B82D5A">
        <w:rPr>
          <w:sz w:val="28"/>
          <w:szCs w:val="28"/>
        </w:rPr>
        <w:t>приємців-державний реєстратор),</w:t>
      </w:r>
      <w:r w:rsidR="005352FB" w:rsidRPr="00985D53">
        <w:rPr>
          <w:sz w:val="28"/>
          <w:szCs w:val="28"/>
        </w:rPr>
        <w:t xml:space="preserve"> який </w:t>
      </w:r>
      <w:r w:rsidR="00BB5D06" w:rsidRPr="00985D53">
        <w:rPr>
          <w:sz w:val="28"/>
          <w:szCs w:val="28"/>
        </w:rPr>
        <w:t>призначається та звільняється з посади міським головою.</w:t>
      </w:r>
      <w:r w:rsidR="00BB5D06" w:rsidRPr="002B680D">
        <w:rPr>
          <w:sz w:val="28"/>
          <w:szCs w:val="28"/>
        </w:rPr>
        <w:t xml:space="preserve"> </w:t>
      </w:r>
    </w:p>
    <w:p w:rsidR="00677236" w:rsidRPr="00FE2418" w:rsidRDefault="00710F88" w:rsidP="00391080">
      <w:pPr>
        <w:jc w:val="both"/>
        <w:rPr>
          <w:sz w:val="28"/>
          <w:szCs w:val="28"/>
        </w:rPr>
      </w:pPr>
      <w:r>
        <w:rPr>
          <w:sz w:val="28"/>
          <w:szCs w:val="28"/>
        </w:rPr>
        <w:t>1.7</w:t>
      </w:r>
      <w:r w:rsidR="00391080">
        <w:rPr>
          <w:sz w:val="28"/>
          <w:szCs w:val="28"/>
        </w:rPr>
        <w:t xml:space="preserve"> </w:t>
      </w:r>
      <w:r w:rsidR="00F1074F">
        <w:rPr>
          <w:sz w:val="28"/>
          <w:szCs w:val="28"/>
        </w:rPr>
        <w:t>У своїй діяльності департамент та директор д</w:t>
      </w:r>
      <w:r w:rsidR="00677236" w:rsidRPr="00FE2418">
        <w:rPr>
          <w:sz w:val="28"/>
          <w:szCs w:val="28"/>
        </w:rPr>
        <w:t xml:space="preserve">епартаменту керуються Конституцією України, Законами України «Про місцеве самоврядування в Україні», «Про службу в органах місцевого самоврядування», «Про державну реєстрацію юридичних осіб, фізичних осіб-підприємців та громадських формувань», «Про державну реєстрацію речових прав на нерухоме майно та їх </w:t>
      </w:r>
      <w:r w:rsidR="00677236" w:rsidRPr="00985D53">
        <w:rPr>
          <w:sz w:val="28"/>
          <w:szCs w:val="28"/>
        </w:rPr>
        <w:t>обтяжень»,</w:t>
      </w:r>
      <w:r w:rsidR="00677236" w:rsidRPr="00985D53">
        <w:t xml:space="preserve"> </w:t>
      </w:r>
      <w:r w:rsidR="00677236" w:rsidRPr="00985D53">
        <w:rPr>
          <w:sz w:val="28"/>
          <w:szCs w:val="28"/>
        </w:rPr>
        <w:t xml:space="preserve">«Про свободу пересування та вільний вибір місця проживання в Україні», </w:t>
      </w:r>
      <w:r w:rsidR="00243F1F" w:rsidRPr="00985D53">
        <w:rPr>
          <w:sz w:val="28"/>
          <w:szCs w:val="28"/>
        </w:rPr>
        <w:t>«Про надання публічних (електронних публічних) послуг щодо декларування та реєстраці</w:t>
      </w:r>
      <w:r w:rsidR="00F1074F">
        <w:rPr>
          <w:sz w:val="28"/>
          <w:szCs w:val="28"/>
        </w:rPr>
        <w:t xml:space="preserve">ї місця проживання в Україні», </w:t>
      </w:r>
      <w:r w:rsidR="00677236" w:rsidRPr="00985D53">
        <w:rPr>
          <w:sz w:val="28"/>
          <w:szCs w:val="28"/>
        </w:rPr>
        <w:t>«Про доступ до публічної інформації», «Про запобігання корупції»,  актами Президента України, Кабінету Міністрів України, чинним законодавством, актами органів місцевого самоврядування, прийнятими в межах їх компетенції, а також цим Положенням.</w:t>
      </w:r>
      <w:bookmarkStart w:id="0" w:name="o90"/>
      <w:bookmarkEnd w:id="0"/>
    </w:p>
    <w:p w:rsidR="00677236" w:rsidRPr="00FE2418" w:rsidRDefault="00710F88" w:rsidP="00391080">
      <w:pPr>
        <w:jc w:val="both"/>
        <w:rPr>
          <w:sz w:val="28"/>
          <w:szCs w:val="28"/>
        </w:rPr>
      </w:pPr>
      <w:r>
        <w:rPr>
          <w:sz w:val="28"/>
          <w:szCs w:val="28"/>
          <w:lang w:val="ru-RU"/>
        </w:rPr>
        <w:t>1.8</w:t>
      </w:r>
      <w:r w:rsidR="00391080">
        <w:rPr>
          <w:sz w:val="28"/>
          <w:szCs w:val="28"/>
          <w:lang w:val="ru-RU"/>
        </w:rPr>
        <w:t xml:space="preserve">  </w:t>
      </w:r>
      <w:r w:rsidR="00F1074F">
        <w:rPr>
          <w:sz w:val="28"/>
          <w:szCs w:val="28"/>
          <w:lang w:val="ru-RU"/>
        </w:rPr>
        <w:t>Директор д</w:t>
      </w:r>
      <w:r w:rsidR="00677236" w:rsidRPr="00FE2418">
        <w:rPr>
          <w:sz w:val="28"/>
          <w:szCs w:val="28"/>
          <w:lang w:val="ru-RU"/>
        </w:rPr>
        <w:t>епартаменту:</w:t>
      </w:r>
    </w:p>
    <w:p w:rsidR="00677236" w:rsidRPr="00FE2418" w:rsidRDefault="00677236" w:rsidP="00677236">
      <w:pPr>
        <w:numPr>
          <w:ilvl w:val="0"/>
          <w:numId w:val="5"/>
        </w:numPr>
        <w:jc w:val="both"/>
        <w:rPr>
          <w:rFonts w:ascii="Consolas" w:hAnsi="Consolas" w:cs="Consolas"/>
          <w:color w:val="292B2C"/>
          <w:sz w:val="17"/>
          <w:szCs w:val="17"/>
        </w:rPr>
      </w:pPr>
      <w:r w:rsidRPr="00FE2418">
        <w:rPr>
          <w:sz w:val="28"/>
          <w:szCs w:val="28"/>
        </w:rPr>
        <w:t>Без до</w:t>
      </w:r>
      <w:r w:rsidR="00F1074F">
        <w:rPr>
          <w:sz w:val="28"/>
          <w:szCs w:val="28"/>
        </w:rPr>
        <w:t>віреності здійснює керівництво д</w:t>
      </w:r>
      <w:r w:rsidRPr="00FE2418">
        <w:rPr>
          <w:sz w:val="28"/>
          <w:szCs w:val="28"/>
        </w:rPr>
        <w:t>епартаментом</w:t>
      </w:r>
      <w:r w:rsidR="00F1074F">
        <w:rPr>
          <w:sz w:val="28"/>
          <w:szCs w:val="28"/>
        </w:rPr>
        <w:t>, його діяльністю, представляє д</w:t>
      </w:r>
      <w:r w:rsidRPr="00FE2418">
        <w:rPr>
          <w:sz w:val="28"/>
          <w:szCs w:val="28"/>
        </w:rPr>
        <w:t>епартамент у відносинах із засновником, іншими органами, підприємствами, установами, організаціями усіх форм власності, зокрема у судових інстанціях усіх рівнів.</w:t>
      </w:r>
      <w:r w:rsidRPr="00FE2418">
        <w:rPr>
          <w:rFonts w:ascii="Consolas" w:hAnsi="Consolas" w:cs="Consolas"/>
          <w:color w:val="292B2C"/>
          <w:sz w:val="17"/>
          <w:szCs w:val="17"/>
        </w:rPr>
        <w:t xml:space="preserve"> </w:t>
      </w:r>
    </w:p>
    <w:p w:rsidR="00677236" w:rsidRPr="00FE2418" w:rsidRDefault="00F1074F" w:rsidP="00677236">
      <w:pPr>
        <w:numPr>
          <w:ilvl w:val="0"/>
          <w:numId w:val="5"/>
        </w:numPr>
        <w:jc w:val="both"/>
        <w:rPr>
          <w:sz w:val="28"/>
          <w:szCs w:val="28"/>
        </w:rPr>
      </w:pPr>
      <w:r>
        <w:rPr>
          <w:sz w:val="28"/>
          <w:szCs w:val="28"/>
        </w:rPr>
        <w:t>Організовує роботу д</w:t>
      </w:r>
      <w:r w:rsidR="00677236" w:rsidRPr="00FE2418">
        <w:rPr>
          <w:sz w:val="28"/>
          <w:szCs w:val="28"/>
        </w:rPr>
        <w:t>епартаменту.</w:t>
      </w:r>
    </w:p>
    <w:p w:rsidR="00677236" w:rsidRPr="00FE2418" w:rsidRDefault="00F1074F" w:rsidP="00677236">
      <w:pPr>
        <w:numPr>
          <w:ilvl w:val="0"/>
          <w:numId w:val="5"/>
        </w:numPr>
        <w:jc w:val="both"/>
        <w:rPr>
          <w:sz w:val="28"/>
          <w:szCs w:val="28"/>
        </w:rPr>
      </w:pPr>
      <w:r>
        <w:rPr>
          <w:sz w:val="28"/>
          <w:szCs w:val="28"/>
        </w:rPr>
        <w:t>Видає відповідні накази по д</w:t>
      </w:r>
      <w:r w:rsidR="00677236" w:rsidRPr="00FE2418">
        <w:rPr>
          <w:sz w:val="28"/>
          <w:szCs w:val="28"/>
        </w:rPr>
        <w:t>епартаменту.</w:t>
      </w:r>
    </w:p>
    <w:p w:rsidR="00677236" w:rsidRPr="00FE2418" w:rsidRDefault="00677236" w:rsidP="00677236">
      <w:pPr>
        <w:numPr>
          <w:ilvl w:val="0"/>
          <w:numId w:val="5"/>
        </w:numPr>
        <w:jc w:val="both"/>
        <w:rPr>
          <w:sz w:val="28"/>
          <w:szCs w:val="28"/>
        </w:rPr>
      </w:pPr>
      <w:r w:rsidRPr="00FE2418">
        <w:rPr>
          <w:sz w:val="28"/>
          <w:szCs w:val="28"/>
        </w:rPr>
        <w:t>Здійснює керівництво управліннями та відді</w:t>
      </w:r>
      <w:r w:rsidR="00F1074F">
        <w:rPr>
          <w:sz w:val="28"/>
          <w:szCs w:val="28"/>
        </w:rPr>
        <w:t>лами, які входять до структури д</w:t>
      </w:r>
      <w:r w:rsidRPr="00FE2418">
        <w:rPr>
          <w:sz w:val="28"/>
          <w:szCs w:val="28"/>
        </w:rPr>
        <w:t>епартаменту, зокрема методичне забезпечення їх діяльності шляхом проведення нарад, навчань, дослідження якісних показників роботи підпорядкованих управлінь.</w:t>
      </w:r>
    </w:p>
    <w:p w:rsidR="00677236" w:rsidRPr="00FE2418" w:rsidRDefault="00F1074F" w:rsidP="00677236">
      <w:pPr>
        <w:numPr>
          <w:ilvl w:val="0"/>
          <w:numId w:val="5"/>
        </w:numPr>
        <w:jc w:val="both"/>
        <w:rPr>
          <w:sz w:val="28"/>
          <w:szCs w:val="28"/>
        </w:rPr>
      </w:pPr>
      <w:r>
        <w:rPr>
          <w:sz w:val="28"/>
          <w:szCs w:val="28"/>
        </w:rPr>
        <w:lastRenderedPageBreak/>
        <w:t>Здійснює добір кадрів д</w:t>
      </w:r>
      <w:r w:rsidR="00677236" w:rsidRPr="00FE2418">
        <w:rPr>
          <w:sz w:val="28"/>
          <w:szCs w:val="28"/>
        </w:rPr>
        <w:t>епартаменту.</w:t>
      </w:r>
    </w:p>
    <w:p w:rsidR="00677236" w:rsidRPr="00FE2418" w:rsidRDefault="00677236" w:rsidP="00677236">
      <w:pPr>
        <w:numPr>
          <w:ilvl w:val="0"/>
          <w:numId w:val="5"/>
        </w:numPr>
        <w:jc w:val="both"/>
        <w:rPr>
          <w:sz w:val="28"/>
          <w:szCs w:val="28"/>
        </w:rPr>
      </w:pPr>
      <w:r w:rsidRPr="00FE2418">
        <w:rPr>
          <w:sz w:val="28"/>
          <w:szCs w:val="28"/>
        </w:rPr>
        <w:t>Призначає та звільняє згідно з вимогами чин</w:t>
      </w:r>
      <w:r w:rsidR="00F1074F">
        <w:rPr>
          <w:sz w:val="28"/>
          <w:szCs w:val="28"/>
        </w:rPr>
        <w:t>ного законодавства працівників д</w:t>
      </w:r>
      <w:r w:rsidRPr="00FE2418">
        <w:rPr>
          <w:sz w:val="28"/>
          <w:szCs w:val="28"/>
        </w:rPr>
        <w:t>епартаменту та затверджує їх посадові інструкції, крім</w:t>
      </w:r>
      <w:r w:rsidR="00F1074F">
        <w:rPr>
          <w:sz w:val="28"/>
          <w:szCs w:val="28"/>
        </w:rPr>
        <w:t xml:space="preserve"> Заступника д</w:t>
      </w:r>
      <w:r w:rsidRPr="00FE2418">
        <w:rPr>
          <w:sz w:val="28"/>
          <w:szCs w:val="28"/>
        </w:rPr>
        <w:t xml:space="preserve">иректора, начальника управління державної реєстрації юридичних осіб та фізичних осіб – підприємців Департаменту з питань реєстрації – державного реєстратора юридичних осіб та фізичних осіб - підприємців, </w:t>
      </w:r>
      <w:r w:rsidR="008D5836">
        <w:rPr>
          <w:sz w:val="28"/>
          <w:szCs w:val="28"/>
        </w:rPr>
        <w:t>який призначається та звільняє</w:t>
      </w:r>
      <w:r w:rsidR="001A44D3">
        <w:rPr>
          <w:sz w:val="28"/>
          <w:szCs w:val="28"/>
        </w:rPr>
        <w:t>ться міським головою</w:t>
      </w:r>
      <w:r w:rsidRPr="00FE2418">
        <w:rPr>
          <w:sz w:val="28"/>
          <w:szCs w:val="28"/>
        </w:rPr>
        <w:t xml:space="preserve">. </w:t>
      </w:r>
    </w:p>
    <w:p w:rsidR="00677236" w:rsidRPr="00FE2418" w:rsidRDefault="00F1074F" w:rsidP="00677236">
      <w:pPr>
        <w:numPr>
          <w:ilvl w:val="0"/>
          <w:numId w:val="5"/>
        </w:numPr>
        <w:jc w:val="both"/>
        <w:rPr>
          <w:sz w:val="28"/>
          <w:szCs w:val="28"/>
        </w:rPr>
      </w:pPr>
      <w:r>
        <w:rPr>
          <w:sz w:val="28"/>
          <w:szCs w:val="28"/>
        </w:rPr>
        <w:t>Затверджує річний план роботи д</w:t>
      </w:r>
      <w:r w:rsidR="00677236" w:rsidRPr="00FE2418">
        <w:rPr>
          <w:sz w:val="28"/>
          <w:szCs w:val="28"/>
        </w:rPr>
        <w:t>епартаменту, заходи щодо реалізації основних напрямків діяльності та пріоритетних цілей його діяльності відповідно до визначених завдань.</w:t>
      </w:r>
    </w:p>
    <w:p w:rsidR="00677236" w:rsidRPr="00FE2418" w:rsidRDefault="00677236" w:rsidP="00677236">
      <w:pPr>
        <w:numPr>
          <w:ilvl w:val="0"/>
          <w:numId w:val="5"/>
        </w:numPr>
        <w:shd w:val="clear" w:color="auto" w:fill="FFFFFF"/>
        <w:suppressAutoHyphens w:val="0"/>
        <w:jc w:val="both"/>
        <w:textAlignment w:val="baseline"/>
        <w:rPr>
          <w:rFonts w:cs="inherit"/>
          <w:color w:val="000000"/>
          <w:sz w:val="28"/>
          <w:szCs w:val="28"/>
          <w:lang w:val="ru-RU" w:eastAsia="ru-RU"/>
        </w:rPr>
      </w:pPr>
      <w:r w:rsidRPr="00FE2418">
        <w:rPr>
          <w:color w:val="000000"/>
          <w:sz w:val="28"/>
          <w:szCs w:val="28"/>
          <w:lang w:eastAsia="ru-RU"/>
        </w:rPr>
        <w:t>Директор</w:t>
      </w:r>
      <w:r w:rsidRPr="00FE2418">
        <w:rPr>
          <w:rFonts w:ascii="inherit" w:hAnsi="inherit" w:cs="inherit"/>
          <w:color w:val="000000"/>
          <w:sz w:val="28"/>
          <w:szCs w:val="28"/>
          <w:lang w:eastAsia="ru-RU"/>
        </w:rPr>
        <w:t xml:space="preserve"> </w:t>
      </w:r>
      <w:r w:rsidR="00F1074F">
        <w:rPr>
          <w:rFonts w:cs="inherit"/>
          <w:color w:val="000000"/>
          <w:sz w:val="28"/>
          <w:szCs w:val="28"/>
          <w:lang w:eastAsia="ru-RU"/>
        </w:rPr>
        <w:t>д</w:t>
      </w:r>
      <w:r w:rsidRPr="00FE2418">
        <w:rPr>
          <w:rFonts w:cs="inherit"/>
          <w:color w:val="000000"/>
          <w:sz w:val="28"/>
          <w:szCs w:val="28"/>
          <w:lang w:eastAsia="ru-RU"/>
        </w:rPr>
        <w:t>епартаменту повинен дбати про особисту безпеку і здоров’я, дотримуватись правил внутрішнього трудового розпорядку, виконувати вимоги нормативно – правових актів з охорони праці, правила техніки безпеки та протипожежного захисту.</w:t>
      </w:r>
    </w:p>
    <w:p w:rsidR="00677236" w:rsidRPr="00FE2418" w:rsidRDefault="00677236" w:rsidP="00677236">
      <w:pPr>
        <w:numPr>
          <w:ilvl w:val="0"/>
          <w:numId w:val="5"/>
        </w:numPr>
        <w:shd w:val="clear" w:color="auto" w:fill="FFFFFF"/>
        <w:suppressAutoHyphens w:val="0"/>
        <w:jc w:val="both"/>
        <w:textAlignment w:val="baseline"/>
        <w:rPr>
          <w:color w:val="000000"/>
          <w:sz w:val="28"/>
          <w:szCs w:val="28"/>
          <w:shd w:val="clear" w:color="auto" w:fill="FFFFFF"/>
        </w:rPr>
      </w:pPr>
      <w:r w:rsidRPr="00FE2418">
        <w:rPr>
          <w:rFonts w:cs="inherit"/>
          <w:color w:val="000000"/>
          <w:sz w:val="28"/>
          <w:szCs w:val="28"/>
          <w:lang w:val="ru-RU" w:eastAsia="ru-RU"/>
        </w:rPr>
        <w:t xml:space="preserve">Бере участь у </w:t>
      </w:r>
      <w:proofErr w:type="spellStart"/>
      <w:r w:rsidRPr="00FE2418">
        <w:rPr>
          <w:rFonts w:cs="inherit"/>
          <w:color w:val="000000"/>
          <w:sz w:val="28"/>
          <w:szCs w:val="28"/>
          <w:lang w:val="ru-RU" w:eastAsia="ru-RU"/>
        </w:rPr>
        <w:t>нарадах</w:t>
      </w:r>
      <w:proofErr w:type="spellEnd"/>
      <w:r w:rsidRPr="00FE2418">
        <w:rPr>
          <w:rFonts w:cs="inherit"/>
          <w:color w:val="000000"/>
          <w:sz w:val="28"/>
          <w:szCs w:val="28"/>
          <w:lang w:val="ru-RU" w:eastAsia="ru-RU"/>
        </w:rPr>
        <w:t xml:space="preserve">, </w:t>
      </w:r>
      <w:proofErr w:type="gramStart"/>
      <w:r w:rsidRPr="00FE2418">
        <w:rPr>
          <w:rFonts w:cs="inherit"/>
          <w:color w:val="000000"/>
          <w:sz w:val="28"/>
          <w:szCs w:val="28"/>
          <w:lang w:val="ru-RU" w:eastAsia="ru-RU"/>
        </w:rPr>
        <w:t>у</w:t>
      </w:r>
      <w:proofErr w:type="gramEnd"/>
      <w:r w:rsidRPr="00FE2418">
        <w:rPr>
          <w:rFonts w:cs="inherit"/>
          <w:color w:val="000000"/>
          <w:sz w:val="28"/>
          <w:szCs w:val="28"/>
          <w:lang w:val="ru-RU" w:eastAsia="ru-RU"/>
        </w:rPr>
        <w:t xml:space="preserve"> </w:t>
      </w:r>
      <w:proofErr w:type="spellStart"/>
      <w:r w:rsidRPr="00FE2418">
        <w:rPr>
          <w:rFonts w:cs="inherit"/>
          <w:color w:val="000000"/>
          <w:sz w:val="28"/>
          <w:szCs w:val="28"/>
          <w:lang w:val="ru-RU" w:eastAsia="ru-RU"/>
        </w:rPr>
        <w:t>роботі</w:t>
      </w:r>
      <w:proofErr w:type="spellEnd"/>
      <w:r w:rsidRPr="00FE2418">
        <w:rPr>
          <w:rFonts w:cs="inherit"/>
          <w:color w:val="000000"/>
          <w:sz w:val="28"/>
          <w:szCs w:val="28"/>
          <w:lang w:val="ru-RU" w:eastAsia="ru-RU"/>
        </w:rPr>
        <w:t xml:space="preserve"> </w:t>
      </w:r>
      <w:proofErr w:type="spellStart"/>
      <w:r w:rsidRPr="00FE2418">
        <w:rPr>
          <w:rFonts w:cs="inherit"/>
          <w:color w:val="000000"/>
          <w:sz w:val="28"/>
          <w:szCs w:val="28"/>
          <w:lang w:val="ru-RU" w:eastAsia="ru-RU"/>
        </w:rPr>
        <w:t>консультативних</w:t>
      </w:r>
      <w:proofErr w:type="spellEnd"/>
      <w:r w:rsidRPr="00FE2418">
        <w:rPr>
          <w:rFonts w:cs="inherit"/>
          <w:color w:val="000000"/>
          <w:sz w:val="28"/>
          <w:szCs w:val="28"/>
          <w:lang w:val="ru-RU" w:eastAsia="ru-RU"/>
        </w:rPr>
        <w:t xml:space="preserve">, </w:t>
      </w:r>
      <w:proofErr w:type="spellStart"/>
      <w:r w:rsidRPr="00FE2418">
        <w:rPr>
          <w:rFonts w:cs="inherit"/>
          <w:color w:val="000000"/>
          <w:sz w:val="28"/>
          <w:szCs w:val="28"/>
          <w:lang w:val="ru-RU" w:eastAsia="ru-RU"/>
        </w:rPr>
        <w:t>дорадчих</w:t>
      </w:r>
      <w:proofErr w:type="spellEnd"/>
      <w:r w:rsidRPr="00FE2418">
        <w:rPr>
          <w:rFonts w:cs="inherit"/>
          <w:color w:val="000000"/>
          <w:sz w:val="28"/>
          <w:szCs w:val="28"/>
          <w:lang w:val="ru-RU" w:eastAsia="ru-RU"/>
        </w:rPr>
        <w:t xml:space="preserve"> та </w:t>
      </w:r>
      <w:proofErr w:type="spellStart"/>
      <w:r w:rsidRPr="00FE2418">
        <w:rPr>
          <w:rFonts w:cs="inherit"/>
          <w:color w:val="000000"/>
          <w:sz w:val="28"/>
          <w:szCs w:val="28"/>
          <w:lang w:val="ru-RU" w:eastAsia="ru-RU"/>
        </w:rPr>
        <w:t>інших</w:t>
      </w:r>
      <w:proofErr w:type="spellEnd"/>
      <w:r w:rsidRPr="00FE2418">
        <w:rPr>
          <w:rFonts w:cs="inherit"/>
          <w:color w:val="000000"/>
          <w:sz w:val="28"/>
          <w:szCs w:val="28"/>
          <w:lang w:val="ru-RU" w:eastAsia="ru-RU"/>
        </w:rPr>
        <w:t xml:space="preserve"> </w:t>
      </w:r>
      <w:proofErr w:type="spellStart"/>
      <w:r w:rsidRPr="00FE2418">
        <w:rPr>
          <w:rFonts w:cs="inherit"/>
          <w:color w:val="000000"/>
          <w:sz w:val="28"/>
          <w:szCs w:val="28"/>
          <w:lang w:val="ru-RU" w:eastAsia="ru-RU"/>
        </w:rPr>
        <w:t>допоміжних</w:t>
      </w:r>
      <w:proofErr w:type="spellEnd"/>
      <w:r w:rsidRPr="00FE2418">
        <w:rPr>
          <w:rFonts w:cs="inherit"/>
          <w:color w:val="000000"/>
          <w:sz w:val="28"/>
          <w:szCs w:val="28"/>
          <w:lang w:val="ru-RU" w:eastAsia="ru-RU"/>
        </w:rPr>
        <w:t xml:space="preserve"> </w:t>
      </w:r>
      <w:proofErr w:type="spellStart"/>
      <w:r w:rsidRPr="00FE2418">
        <w:rPr>
          <w:rFonts w:cs="inherit"/>
          <w:color w:val="000000"/>
          <w:sz w:val="28"/>
          <w:szCs w:val="28"/>
          <w:lang w:val="ru-RU" w:eastAsia="ru-RU"/>
        </w:rPr>
        <w:t>органів</w:t>
      </w:r>
      <w:proofErr w:type="spellEnd"/>
      <w:r w:rsidRPr="00FE2418">
        <w:rPr>
          <w:rFonts w:cs="inherit"/>
          <w:color w:val="000000"/>
          <w:sz w:val="28"/>
          <w:szCs w:val="28"/>
          <w:lang w:val="ru-RU" w:eastAsia="ru-RU"/>
        </w:rPr>
        <w:t xml:space="preserve"> для </w:t>
      </w:r>
      <w:proofErr w:type="spellStart"/>
      <w:r w:rsidRPr="00FE2418">
        <w:rPr>
          <w:rFonts w:cs="inherit"/>
          <w:color w:val="000000"/>
          <w:sz w:val="28"/>
          <w:szCs w:val="28"/>
          <w:lang w:val="ru-RU" w:eastAsia="ru-RU"/>
        </w:rPr>
        <w:t>сприяння</w:t>
      </w:r>
      <w:proofErr w:type="spellEnd"/>
      <w:r w:rsidRPr="00FE2418">
        <w:rPr>
          <w:rFonts w:cs="inherit"/>
          <w:color w:val="000000"/>
          <w:sz w:val="28"/>
          <w:szCs w:val="28"/>
          <w:lang w:val="ru-RU" w:eastAsia="ru-RU"/>
        </w:rPr>
        <w:t xml:space="preserve"> </w:t>
      </w:r>
      <w:proofErr w:type="spellStart"/>
      <w:r w:rsidRPr="00FE2418">
        <w:rPr>
          <w:rFonts w:cs="inherit"/>
          <w:color w:val="000000"/>
          <w:sz w:val="28"/>
          <w:szCs w:val="28"/>
          <w:lang w:val="ru-RU" w:eastAsia="ru-RU"/>
        </w:rPr>
        <w:t>здійсненню</w:t>
      </w:r>
      <w:proofErr w:type="spellEnd"/>
      <w:r w:rsidRPr="00FE2418">
        <w:rPr>
          <w:rFonts w:cs="inherit"/>
          <w:color w:val="000000"/>
          <w:sz w:val="28"/>
          <w:szCs w:val="28"/>
          <w:lang w:val="ru-RU" w:eastAsia="ru-RU"/>
        </w:rPr>
        <w:t xml:space="preserve"> </w:t>
      </w:r>
      <w:proofErr w:type="spellStart"/>
      <w:r w:rsidRPr="00FE2418">
        <w:rPr>
          <w:rFonts w:cs="inherit"/>
          <w:color w:val="000000"/>
          <w:sz w:val="28"/>
          <w:szCs w:val="28"/>
          <w:lang w:val="ru-RU" w:eastAsia="ru-RU"/>
        </w:rPr>
        <w:t>покладених</w:t>
      </w:r>
      <w:proofErr w:type="spellEnd"/>
      <w:r w:rsidRPr="00FE2418">
        <w:rPr>
          <w:rFonts w:cs="inherit"/>
          <w:color w:val="000000"/>
          <w:sz w:val="28"/>
          <w:szCs w:val="28"/>
          <w:lang w:val="ru-RU" w:eastAsia="ru-RU"/>
        </w:rPr>
        <w:t xml:space="preserve">  </w:t>
      </w:r>
      <w:proofErr w:type="spellStart"/>
      <w:r w:rsidRPr="00FE2418">
        <w:rPr>
          <w:rFonts w:cs="inherit"/>
          <w:color w:val="000000"/>
          <w:sz w:val="28"/>
          <w:szCs w:val="28"/>
          <w:lang w:val="ru-RU" w:eastAsia="ru-RU"/>
        </w:rPr>
        <w:t>завдань</w:t>
      </w:r>
      <w:proofErr w:type="spellEnd"/>
      <w:r w:rsidRPr="00FE2418">
        <w:rPr>
          <w:rFonts w:cs="inherit"/>
          <w:color w:val="000000"/>
          <w:sz w:val="28"/>
          <w:szCs w:val="28"/>
          <w:lang w:val="ru-RU" w:eastAsia="ru-RU"/>
        </w:rPr>
        <w:t>.</w:t>
      </w:r>
    </w:p>
    <w:p w:rsidR="00677236" w:rsidRPr="00FE2418" w:rsidRDefault="00677236" w:rsidP="00677236">
      <w:pPr>
        <w:numPr>
          <w:ilvl w:val="0"/>
          <w:numId w:val="5"/>
        </w:numPr>
        <w:jc w:val="both"/>
        <w:rPr>
          <w:color w:val="000000"/>
          <w:sz w:val="28"/>
          <w:szCs w:val="28"/>
          <w:shd w:val="clear" w:color="auto" w:fill="FFFFFF"/>
        </w:rPr>
      </w:pPr>
      <w:r w:rsidRPr="00FE2418">
        <w:rPr>
          <w:color w:val="000000"/>
          <w:sz w:val="28"/>
          <w:szCs w:val="28"/>
          <w:shd w:val="clear" w:color="auto" w:fill="FFFFFF"/>
        </w:rPr>
        <w:t>Бере участь у розробленні пропозицій щодо підготовки кадрів</w:t>
      </w:r>
      <w:r w:rsidRPr="00FE2418">
        <w:rPr>
          <w:rFonts w:ascii="Helvetica" w:hAnsi="Helvetica" w:cs="Helvetica"/>
          <w:color w:val="000000"/>
          <w:sz w:val="28"/>
          <w:szCs w:val="28"/>
          <w:shd w:val="clear" w:color="auto" w:fill="FFFFFF"/>
        </w:rPr>
        <w:t>.</w:t>
      </w:r>
    </w:p>
    <w:p w:rsidR="00677236" w:rsidRPr="00FE2418" w:rsidRDefault="00677236" w:rsidP="00677236">
      <w:pPr>
        <w:numPr>
          <w:ilvl w:val="0"/>
          <w:numId w:val="5"/>
        </w:numPr>
        <w:jc w:val="both"/>
        <w:rPr>
          <w:color w:val="000000"/>
          <w:sz w:val="28"/>
          <w:szCs w:val="28"/>
          <w:shd w:val="clear" w:color="auto" w:fill="FFFFFF"/>
        </w:rPr>
      </w:pPr>
      <w:r w:rsidRPr="00FE2418">
        <w:rPr>
          <w:color w:val="000000"/>
          <w:sz w:val="28"/>
          <w:szCs w:val="28"/>
          <w:shd w:val="clear" w:color="auto" w:fill="FFFFFF"/>
        </w:rPr>
        <w:t xml:space="preserve">Здійснює особистий прийом громадян, </w:t>
      </w:r>
      <w:r w:rsidR="0030560C" w:rsidRPr="007F71F8">
        <w:rPr>
          <w:color w:val="000000"/>
          <w:sz w:val="28"/>
          <w:szCs w:val="28"/>
          <w:shd w:val="clear" w:color="auto" w:fill="FFFFFF"/>
        </w:rPr>
        <w:t>забезпечує</w:t>
      </w:r>
      <w:r w:rsidR="0030560C">
        <w:rPr>
          <w:color w:val="000000"/>
          <w:sz w:val="28"/>
          <w:szCs w:val="28"/>
          <w:shd w:val="clear" w:color="auto" w:fill="FFFFFF"/>
        </w:rPr>
        <w:t xml:space="preserve"> </w:t>
      </w:r>
      <w:r w:rsidRPr="00FE2418">
        <w:rPr>
          <w:color w:val="000000"/>
          <w:sz w:val="28"/>
          <w:szCs w:val="28"/>
          <w:shd w:val="clear" w:color="auto" w:fill="FFFFFF"/>
        </w:rPr>
        <w:t>своєчасний розгляд заяв і скарг, вживає заходи щодо усунення причин їх виникнення.</w:t>
      </w:r>
    </w:p>
    <w:p w:rsidR="00677236" w:rsidRPr="00BB642A" w:rsidRDefault="00677236" w:rsidP="00677236">
      <w:pPr>
        <w:numPr>
          <w:ilvl w:val="0"/>
          <w:numId w:val="5"/>
        </w:numPr>
        <w:jc w:val="both"/>
        <w:rPr>
          <w:color w:val="000000"/>
          <w:sz w:val="28"/>
          <w:szCs w:val="28"/>
          <w:shd w:val="clear" w:color="auto" w:fill="FFFFFF"/>
        </w:rPr>
      </w:pPr>
      <w:r w:rsidRPr="00BB642A">
        <w:rPr>
          <w:color w:val="000000"/>
          <w:sz w:val="28"/>
          <w:szCs w:val="28"/>
          <w:shd w:val="clear" w:color="auto" w:fill="FFFFFF"/>
        </w:rPr>
        <w:t xml:space="preserve">Вносить пропозиції щодо </w:t>
      </w:r>
      <w:r w:rsidR="00F1074F">
        <w:rPr>
          <w:color w:val="000000"/>
          <w:sz w:val="28"/>
          <w:szCs w:val="28"/>
          <w:shd w:val="clear" w:color="auto" w:fill="FFFFFF"/>
        </w:rPr>
        <w:t>структури д</w:t>
      </w:r>
      <w:r w:rsidRPr="00BB642A">
        <w:rPr>
          <w:color w:val="000000"/>
          <w:sz w:val="28"/>
          <w:szCs w:val="28"/>
          <w:shd w:val="clear" w:color="auto" w:fill="FFFFFF"/>
        </w:rPr>
        <w:t>епартаменту.</w:t>
      </w:r>
    </w:p>
    <w:p w:rsidR="00677236" w:rsidRPr="00FE2418" w:rsidRDefault="001A44D3" w:rsidP="00677236">
      <w:pPr>
        <w:numPr>
          <w:ilvl w:val="0"/>
          <w:numId w:val="5"/>
        </w:numPr>
        <w:jc w:val="both"/>
        <w:rPr>
          <w:color w:val="000000"/>
          <w:sz w:val="28"/>
          <w:szCs w:val="28"/>
          <w:shd w:val="clear" w:color="auto" w:fill="FFFFFF"/>
        </w:rPr>
      </w:pPr>
      <w:r w:rsidRPr="00BB642A">
        <w:rPr>
          <w:color w:val="000000"/>
          <w:sz w:val="28"/>
          <w:szCs w:val="28"/>
          <w:shd w:val="clear" w:color="auto" w:fill="FFFFFF"/>
        </w:rPr>
        <w:t xml:space="preserve">Розробляє </w:t>
      </w:r>
      <w:r w:rsidR="00677236" w:rsidRPr="00BB642A">
        <w:rPr>
          <w:color w:val="000000"/>
          <w:sz w:val="28"/>
          <w:szCs w:val="28"/>
          <w:shd w:val="clear" w:color="auto" w:fill="FFFFFF"/>
        </w:rPr>
        <w:t>штатний розпис</w:t>
      </w:r>
      <w:r w:rsidR="00F1074F">
        <w:rPr>
          <w:color w:val="000000"/>
          <w:sz w:val="28"/>
          <w:szCs w:val="28"/>
          <w:shd w:val="clear" w:color="auto" w:fill="FFFFFF"/>
        </w:rPr>
        <w:t xml:space="preserve"> д</w:t>
      </w:r>
      <w:r w:rsidR="00677236" w:rsidRPr="00FE2418">
        <w:rPr>
          <w:color w:val="000000"/>
          <w:sz w:val="28"/>
          <w:szCs w:val="28"/>
          <w:shd w:val="clear" w:color="auto" w:fill="FFFFFF"/>
        </w:rPr>
        <w:t>епартаменту та подає його на затвердження.</w:t>
      </w:r>
    </w:p>
    <w:p w:rsidR="00677236" w:rsidRPr="00FE2418" w:rsidRDefault="00677236" w:rsidP="00677236">
      <w:pPr>
        <w:numPr>
          <w:ilvl w:val="0"/>
          <w:numId w:val="5"/>
        </w:numPr>
        <w:jc w:val="both"/>
        <w:rPr>
          <w:sz w:val="28"/>
          <w:szCs w:val="28"/>
        </w:rPr>
      </w:pPr>
      <w:r w:rsidRPr="00FE2418">
        <w:rPr>
          <w:color w:val="000000"/>
          <w:sz w:val="28"/>
          <w:szCs w:val="28"/>
          <w:shd w:val="clear" w:color="auto" w:fill="FFFFFF"/>
        </w:rPr>
        <w:t>Здійснює контроль за реалізацією державної політики щодо охорони праці у підпорядкованих управліннях.</w:t>
      </w:r>
    </w:p>
    <w:p w:rsidR="00677236" w:rsidRPr="00FE2418" w:rsidRDefault="00677236" w:rsidP="00677236">
      <w:pPr>
        <w:numPr>
          <w:ilvl w:val="0"/>
          <w:numId w:val="5"/>
        </w:numPr>
        <w:jc w:val="both"/>
        <w:rPr>
          <w:sz w:val="28"/>
          <w:szCs w:val="28"/>
        </w:rPr>
      </w:pPr>
      <w:r w:rsidRPr="00FE2418">
        <w:rPr>
          <w:sz w:val="28"/>
          <w:szCs w:val="28"/>
        </w:rPr>
        <w:t>Здійснює інші функції адміністративного чи представницького характеру, нео</w:t>
      </w:r>
      <w:r w:rsidR="00053FB7">
        <w:rPr>
          <w:sz w:val="28"/>
          <w:szCs w:val="28"/>
        </w:rPr>
        <w:t>бхідні для забезпечення роботи д</w:t>
      </w:r>
      <w:r w:rsidRPr="00FE2418">
        <w:rPr>
          <w:sz w:val="28"/>
          <w:szCs w:val="28"/>
        </w:rPr>
        <w:t>епартаменту.</w:t>
      </w:r>
    </w:p>
    <w:p w:rsidR="00677236" w:rsidRPr="00FE2418" w:rsidRDefault="00677236" w:rsidP="00677236">
      <w:pPr>
        <w:numPr>
          <w:ilvl w:val="0"/>
          <w:numId w:val="5"/>
        </w:numPr>
        <w:jc w:val="both"/>
        <w:rPr>
          <w:sz w:val="28"/>
          <w:szCs w:val="28"/>
        </w:rPr>
      </w:pPr>
      <w:r w:rsidRPr="00FE2418">
        <w:rPr>
          <w:sz w:val="28"/>
          <w:szCs w:val="28"/>
        </w:rPr>
        <w:t>Видає у встановленому законом порядку довіреності для представництва в судових та правоохоронних органах, перед третіми особами, довіреності для вчинення правочинів  та інші документи.</w:t>
      </w:r>
    </w:p>
    <w:p w:rsidR="00677236" w:rsidRPr="00FE2418" w:rsidRDefault="00677236" w:rsidP="00677236">
      <w:pPr>
        <w:numPr>
          <w:ilvl w:val="0"/>
          <w:numId w:val="5"/>
        </w:numPr>
        <w:jc w:val="both"/>
        <w:rPr>
          <w:sz w:val="28"/>
          <w:szCs w:val="28"/>
        </w:rPr>
      </w:pPr>
      <w:r w:rsidRPr="00FE2418">
        <w:rPr>
          <w:sz w:val="28"/>
          <w:szCs w:val="28"/>
        </w:rPr>
        <w:t>Здійснює інші повноваження, передбачені законом.</w:t>
      </w:r>
    </w:p>
    <w:p w:rsidR="00677236" w:rsidRPr="00FE2418" w:rsidRDefault="00710F88" w:rsidP="00391080">
      <w:pPr>
        <w:jc w:val="both"/>
        <w:rPr>
          <w:sz w:val="28"/>
          <w:szCs w:val="28"/>
        </w:rPr>
      </w:pPr>
      <w:r>
        <w:rPr>
          <w:sz w:val="28"/>
          <w:szCs w:val="28"/>
        </w:rPr>
        <w:t>1.9</w:t>
      </w:r>
      <w:r w:rsidR="00391080">
        <w:rPr>
          <w:sz w:val="28"/>
          <w:szCs w:val="28"/>
        </w:rPr>
        <w:t xml:space="preserve">   </w:t>
      </w:r>
      <w:r w:rsidR="00053FB7">
        <w:rPr>
          <w:sz w:val="28"/>
          <w:szCs w:val="28"/>
        </w:rPr>
        <w:t>Директор Д</w:t>
      </w:r>
      <w:r w:rsidR="00677236" w:rsidRPr="00FE2418">
        <w:rPr>
          <w:sz w:val="28"/>
          <w:szCs w:val="28"/>
        </w:rPr>
        <w:t>епартаменту з питань реєстрації укладає правочини, підписує договори, угоди, контракти та інші правочини.</w:t>
      </w:r>
    </w:p>
    <w:p w:rsidR="00677236" w:rsidRPr="00FE2418" w:rsidRDefault="00710F88" w:rsidP="00391080">
      <w:pPr>
        <w:jc w:val="both"/>
        <w:rPr>
          <w:sz w:val="28"/>
          <w:szCs w:val="28"/>
        </w:rPr>
      </w:pPr>
      <w:r>
        <w:rPr>
          <w:sz w:val="28"/>
          <w:szCs w:val="28"/>
        </w:rPr>
        <w:t>1.10</w:t>
      </w:r>
      <w:r w:rsidR="00391080">
        <w:rPr>
          <w:sz w:val="28"/>
          <w:szCs w:val="28"/>
        </w:rPr>
        <w:t xml:space="preserve">  </w:t>
      </w:r>
      <w:r w:rsidR="00677236" w:rsidRPr="00FE2418">
        <w:rPr>
          <w:sz w:val="28"/>
          <w:szCs w:val="28"/>
        </w:rPr>
        <w:t>Директор може бути членом тимчасових та постійних комісій, створених Полтавською міською радою, виконавчим комітетом Полтавської міської ради, іншими виконавчими органами міської ради.</w:t>
      </w:r>
    </w:p>
    <w:p w:rsidR="00677236" w:rsidRPr="00DD5D28" w:rsidRDefault="00710F88" w:rsidP="00391080">
      <w:pPr>
        <w:jc w:val="both"/>
        <w:rPr>
          <w:sz w:val="28"/>
          <w:szCs w:val="28"/>
        </w:rPr>
      </w:pPr>
      <w:r>
        <w:rPr>
          <w:sz w:val="28"/>
          <w:szCs w:val="28"/>
        </w:rPr>
        <w:t>1.11</w:t>
      </w:r>
      <w:r w:rsidR="00391080">
        <w:rPr>
          <w:sz w:val="28"/>
          <w:szCs w:val="28"/>
        </w:rPr>
        <w:t xml:space="preserve">  </w:t>
      </w:r>
      <w:r w:rsidR="00677236" w:rsidRPr="00FE2418">
        <w:rPr>
          <w:sz w:val="28"/>
          <w:szCs w:val="28"/>
        </w:rPr>
        <w:t>Департамент має гербову печатку, печатки «Для документів», відповідні штампи та бланк. Державні реєстратори  управління державної реєстрації юридичних осіб та фізичних осіб-підприємців та управління державної реєстрації речових прав на нерухоме майно мають печатки, зразки яких затверджуються Міністерством юстиції України.</w:t>
      </w:r>
      <w:r w:rsidR="00677236" w:rsidRPr="00FE2418">
        <w:t xml:space="preserve"> </w:t>
      </w:r>
      <w:r w:rsidR="00677236" w:rsidRPr="00DD5D28">
        <w:rPr>
          <w:sz w:val="28"/>
          <w:szCs w:val="28"/>
        </w:rPr>
        <w:t xml:space="preserve">Управління реєстрації, зняття з реєстрації місця проживання фізичних осіб має печатки та штампи </w:t>
      </w:r>
      <w:r w:rsidR="00677236" w:rsidRPr="00DD5D28">
        <w:rPr>
          <w:sz w:val="28"/>
          <w:szCs w:val="28"/>
        </w:rPr>
        <w:lastRenderedPageBreak/>
        <w:t>встановленого зразка, з</w:t>
      </w:r>
      <w:r w:rsidR="009F615E" w:rsidRPr="00DD5D28">
        <w:rPr>
          <w:sz w:val="28"/>
          <w:szCs w:val="28"/>
        </w:rPr>
        <w:t>окрема круглі номерні печатки «Д</w:t>
      </w:r>
      <w:r w:rsidR="00677236" w:rsidRPr="00DD5D28">
        <w:rPr>
          <w:sz w:val="28"/>
          <w:szCs w:val="28"/>
        </w:rPr>
        <w:t xml:space="preserve">ля документів» із зазначенням найменування та коду ЄДРПОУ органу реєстрації  та </w:t>
      </w:r>
      <w:r w:rsidR="009F615E" w:rsidRPr="00DD5D28">
        <w:rPr>
          <w:sz w:val="28"/>
          <w:szCs w:val="28"/>
        </w:rPr>
        <w:t xml:space="preserve">прямокутні штампи </w:t>
      </w:r>
      <w:r w:rsidR="00677236" w:rsidRPr="00DD5D28">
        <w:rPr>
          <w:sz w:val="28"/>
          <w:szCs w:val="28"/>
        </w:rPr>
        <w:t xml:space="preserve"> із зазначенням посади, прізвища, імені та по батькові працівника управління.</w:t>
      </w:r>
    </w:p>
    <w:p w:rsidR="008953EE" w:rsidRDefault="00391080" w:rsidP="00391080">
      <w:pPr>
        <w:jc w:val="both"/>
        <w:rPr>
          <w:sz w:val="28"/>
          <w:szCs w:val="28"/>
        </w:rPr>
      </w:pPr>
      <w:r w:rsidRPr="00DD5D28">
        <w:rPr>
          <w:sz w:val="28"/>
          <w:szCs w:val="28"/>
        </w:rPr>
        <w:t>1.</w:t>
      </w:r>
      <w:r w:rsidR="00710F88" w:rsidRPr="00DD5D28">
        <w:rPr>
          <w:sz w:val="28"/>
          <w:szCs w:val="28"/>
        </w:rPr>
        <w:t>12</w:t>
      </w:r>
      <w:r w:rsidRPr="00DD5D28">
        <w:rPr>
          <w:sz w:val="28"/>
          <w:szCs w:val="28"/>
        </w:rPr>
        <w:t xml:space="preserve">  </w:t>
      </w:r>
      <w:r w:rsidR="00677236" w:rsidRPr="00DD5D28">
        <w:rPr>
          <w:sz w:val="28"/>
          <w:szCs w:val="28"/>
        </w:rPr>
        <w:t xml:space="preserve">Департамент складається з </w:t>
      </w:r>
      <w:r w:rsidR="004777F9" w:rsidRPr="00DD5D28">
        <w:rPr>
          <w:sz w:val="28"/>
          <w:szCs w:val="28"/>
        </w:rPr>
        <w:t xml:space="preserve">трьох </w:t>
      </w:r>
      <w:r w:rsidR="006102A2" w:rsidRPr="00DD5D28">
        <w:rPr>
          <w:sz w:val="28"/>
          <w:szCs w:val="28"/>
        </w:rPr>
        <w:t>управлінь, одного відділу</w:t>
      </w:r>
      <w:r w:rsidR="00677236" w:rsidRPr="00DD5D28">
        <w:rPr>
          <w:sz w:val="28"/>
          <w:szCs w:val="28"/>
        </w:rPr>
        <w:t>: Управління державної реєстрації юридичних</w:t>
      </w:r>
      <w:r w:rsidR="00677236" w:rsidRPr="004E792A">
        <w:rPr>
          <w:sz w:val="28"/>
          <w:szCs w:val="28"/>
        </w:rPr>
        <w:t xml:space="preserve"> осіб та фізичних осіб-підприємців Департаменту з питань реєстрації, Управління державної реєстрації речових прав на нерухоме майно Департаменту з питань реєстрації, Управління реєстрації, зняття з реєстрації місця проживання фізичних осіб Департаменту з питань реєстрації,  Відділу обліку та звітності Департаменту з питань реєстрації</w:t>
      </w:r>
      <w:r w:rsidR="00F30E6A">
        <w:rPr>
          <w:sz w:val="28"/>
          <w:szCs w:val="28"/>
        </w:rPr>
        <w:t>, Сектору управління персоналом.</w:t>
      </w:r>
    </w:p>
    <w:p w:rsidR="00677236" w:rsidRPr="00FE2418" w:rsidRDefault="00727648" w:rsidP="00391080">
      <w:pPr>
        <w:jc w:val="both"/>
        <w:rPr>
          <w:sz w:val="28"/>
          <w:szCs w:val="28"/>
        </w:rPr>
      </w:pPr>
      <w:r>
        <w:rPr>
          <w:sz w:val="28"/>
          <w:szCs w:val="28"/>
        </w:rPr>
        <w:t>1.13</w:t>
      </w:r>
      <w:r w:rsidR="00710F88">
        <w:rPr>
          <w:sz w:val="28"/>
          <w:szCs w:val="28"/>
        </w:rPr>
        <w:t xml:space="preserve"> </w:t>
      </w:r>
      <w:r w:rsidR="00677236" w:rsidRPr="00FE2418">
        <w:rPr>
          <w:sz w:val="28"/>
          <w:szCs w:val="28"/>
        </w:rPr>
        <w:t xml:space="preserve">Управління державної реєстрації юридичних осіб та фізичних осіб-підприємців Департаменту з </w:t>
      </w:r>
      <w:r w:rsidR="00CB50F5">
        <w:rPr>
          <w:sz w:val="28"/>
          <w:szCs w:val="28"/>
        </w:rPr>
        <w:t>питань реєстрації</w:t>
      </w:r>
      <w:r w:rsidR="00E35147">
        <w:rPr>
          <w:sz w:val="28"/>
          <w:szCs w:val="28"/>
        </w:rPr>
        <w:t>, яке</w:t>
      </w:r>
      <w:r w:rsidR="00CB50F5">
        <w:rPr>
          <w:sz w:val="28"/>
          <w:szCs w:val="28"/>
        </w:rPr>
        <w:t xml:space="preserve"> </w:t>
      </w:r>
      <w:r w:rsidR="00677236" w:rsidRPr="00FE2418">
        <w:rPr>
          <w:sz w:val="28"/>
          <w:szCs w:val="28"/>
        </w:rPr>
        <w:t xml:space="preserve"> очолює </w:t>
      </w:r>
      <w:r w:rsidR="006A6CED" w:rsidRPr="006A6CED">
        <w:rPr>
          <w:sz w:val="28"/>
        </w:rPr>
        <w:t>Заступник директора департаменту, начальник управління  державної реєстрації юридичних осіб та фізичних осіб-підприємців Департаменту з питань реєстрації - державний реєстратор юридичних осіб та фізичних осіб-підприємців</w:t>
      </w:r>
      <w:r w:rsidR="00677236" w:rsidRPr="00FE2418">
        <w:rPr>
          <w:sz w:val="28"/>
          <w:szCs w:val="28"/>
        </w:rPr>
        <w:t>, складається з двох відділів: відділу державної реєстрації юридичних осіб та фізичних осіб-підприємців управління державної реєстрації юридичних осіб та фізичних осіб-підприємців Департаменту з питань реєстрації та відділу по роботі з архівними документами з питань державної реєстрації юридичних осіб та фізичних осіб-підприємців управління державної реєстрації юридичних осіб та фізичних осіб-підприємців Департаменту з питань реєстрації.</w:t>
      </w:r>
    </w:p>
    <w:p w:rsidR="00677236" w:rsidRPr="00FE2418" w:rsidRDefault="00727648" w:rsidP="00391080">
      <w:pPr>
        <w:jc w:val="both"/>
        <w:rPr>
          <w:sz w:val="28"/>
          <w:szCs w:val="28"/>
        </w:rPr>
      </w:pPr>
      <w:r>
        <w:rPr>
          <w:sz w:val="28"/>
          <w:szCs w:val="28"/>
        </w:rPr>
        <w:t>1.14</w:t>
      </w:r>
      <w:r w:rsidR="00D9794A">
        <w:rPr>
          <w:sz w:val="28"/>
          <w:szCs w:val="28"/>
        </w:rPr>
        <w:t xml:space="preserve">  </w:t>
      </w:r>
      <w:r w:rsidR="00677236" w:rsidRPr="00FE2418">
        <w:rPr>
          <w:sz w:val="28"/>
          <w:szCs w:val="28"/>
        </w:rPr>
        <w:t>Управління відділом державної реєстрації  юридичних осіб та фізичних осіб-підприємців управління державної реєстрації юридичних осіб та фізичних осіб-підприємців Департаменту з питань реєстрації здійснюється начальником відділу державної реєстрації юридичних осіб  та фізичних осіб-підприємців управління державної реєстрації юридичних осіб та фізичних осіб-підприємців Департаменту з питань реєстрації - державним реєстратором юридичних осіб та фізичних осіб-підприємців.</w:t>
      </w:r>
    </w:p>
    <w:p w:rsidR="00677236" w:rsidRPr="00FE2418" w:rsidRDefault="00727648" w:rsidP="00391080">
      <w:pPr>
        <w:jc w:val="both"/>
        <w:rPr>
          <w:sz w:val="28"/>
          <w:szCs w:val="28"/>
        </w:rPr>
      </w:pPr>
      <w:r>
        <w:rPr>
          <w:sz w:val="28"/>
          <w:szCs w:val="28"/>
        </w:rPr>
        <w:t>1.15</w:t>
      </w:r>
      <w:r w:rsidR="00D9794A">
        <w:rPr>
          <w:sz w:val="28"/>
          <w:szCs w:val="28"/>
        </w:rPr>
        <w:t xml:space="preserve"> </w:t>
      </w:r>
      <w:r w:rsidR="00677236" w:rsidRPr="00FE2418">
        <w:rPr>
          <w:sz w:val="28"/>
          <w:szCs w:val="28"/>
        </w:rPr>
        <w:t>Управління відділом по роботі з архівними документами з питань державної реєстрації юридичних осіб та фізичних осіб-підприємців управління державної реєстрації юридичних осіб та фізичних осіб-підприємців Департаменту з питань реєстрації здійснюється начальником відділу по роботі з архівними документами з питань держаної реєстрації юридичних осіб та фізичних осіб-підприємців управління державної реєстрації юридичних осіб та фізичних осіб-підприємців Департаменту з питань реєстрації – державним реєстратором юридичних осіб та фізичних осіб-підприємців.</w:t>
      </w:r>
    </w:p>
    <w:p w:rsidR="00586374" w:rsidRDefault="00727648" w:rsidP="00391080">
      <w:pPr>
        <w:jc w:val="both"/>
        <w:rPr>
          <w:sz w:val="28"/>
          <w:szCs w:val="28"/>
        </w:rPr>
      </w:pPr>
      <w:r>
        <w:rPr>
          <w:sz w:val="28"/>
          <w:szCs w:val="28"/>
        </w:rPr>
        <w:t>1.16</w:t>
      </w:r>
      <w:r w:rsidR="00D9794A">
        <w:rPr>
          <w:sz w:val="28"/>
          <w:szCs w:val="28"/>
        </w:rPr>
        <w:t xml:space="preserve"> </w:t>
      </w:r>
      <w:r w:rsidR="00677236" w:rsidRPr="00FE2418">
        <w:rPr>
          <w:sz w:val="28"/>
          <w:szCs w:val="28"/>
        </w:rPr>
        <w:t>Управління державної реєстрації речових прав на нерухоме майно Депар</w:t>
      </w:r>
      <w:r w:rsidR="00CB50F5">
        <w:rPr>
          <w:sz w:val="28"/>
          <w:szCs w:val="28"/>
        </w:rPr>
        <w:t>таменту з питань реєстрації,</w:t>
      </w:r>
      <w:r w:rsidR="00DE62DB">
        <w:rPr>
          <w:sz w:val="28"/>
          <w:szCs w:val="28"/>
        </w:rPr>
        <w:t xml:space="preserve"> яке</w:t>
      </w:r>
      <w:r w:rsidR="00CB50F5">
        <w:rPr>
          <w:sz w:val="28"/>
          <w:szCs w:val="28"/>
        </w:rPr>
        <w:t xml:space="preserve"> </w:t>
      </w:r>
      <w:r w:rsidR="005B6854">
        <w:rPr>
          <w:sz w:val="28"/>
          <w:szCs w:val="28"/>
        </w:rPr>
        <w:t xml:space="preserve"> очолює </w:t>
      </w:r>
      <w:r w:rsidR="00677236" w:rsidRPr="00FE2418">
        <w:rPr>
          <w:sz w:val="28"/>
          <w:szCs w:val="28"/>
        </w:rPr>
        <w:t xml:space="preserve"> начальник управління державної реєстрації речових прав на нерухоме майно – державн</w:t>
      </w:r>
      <w:r w:rsidR="00586374">
        <w:rPr>
          <w:sz w:val="28"/>
          <w:szCs w:val="28"/>
        </w:rPr>
        <w:t xml:space="preserve">ий реєстратор,  має у складі </w:t>
      </w:r>
      <w:r w:rsidR="00586374" w:rsidRPr="00E92AE9">
        <w:rPr>
          <w:sz w:val="28"/>
          <w:szCs w:val="28"/>
        </w:rPr>
        <w:t>два</w:t>
      </w:r>
      <w:r w:rsidR="00677236" w:rsidRPr="00E92AE9">
        <w:rPr>
          <w:sz w:val="28"/>
          <w:szCs w:val="28"/>
        </w:rPr>
        <w:t xml:space="preserve"> відділи</w:t>
      </w:r>
      <w:r w:rsidR="00677236" w:rsidRPr="00FE2418">
        <w:rPr>
          <w:sz w:val="28"/>
          <w:szCs w:val="28"/>
        </w:rPr>
        <w:t xml:space="preserve">: відділ державної реєстрації речових </w:t>
      </w:r>
      <w:r w:rsidR="00677236" w:rsidRPr="00FE2418">
        <w:rPr>
          <w:sz w:val="28"/>
          <w:szCs w:val="28"/>
        </w:rPr>
        <w:lastRenderedPageBreak/>
        <w:t>прав на нерухоме майно управління державної реєстрації речових прав на нерухоме майно Департаменту з питань реєстрації, відділ по роботі з архівними документами з питань державної реєстрації речових прав на нерухоме майно управління державної реєстрації речових прав на нерухоме майно Департаменту з питань реєстрації</w:t>
      </w:r>
      <w:r w:rsidR="00586374">
        <w:rPr>
          <w:sz w:val="28"/>
          <w:szCs w:val="28"/>
        </w:rPr>
        <w:t>.</w:t>
      </w:r>
      <w:r w:rsidR="00677236" w:rsidRPr="00FE2418">
        <w:rPr>
          <w:sz w:val="28"/>
          <w:szCs w:val="28"/>
        </w:rPr>
        <w:t xml:space="preserve"> </w:t>
      </w:r>
    </w:p>
    <w:p w:rsidR="00677236" w:rsidRPr="00FE2418" w:rsidRDefault="002E786D" w:rsidP="00391080">
      <w:pPr>
        <w:jc w:val="both"/>
        <w:rPr>
          <w:sz w:val="28"/>
          <w:szCs w:val="28"/>
        </w:rPr>
      </w:pPr>
      <w:r>
        <w:rPr>
          <w:sz w:val="28"/>
          <w:szCs w:val="28"/>
        </w:rPr>
        <w:t>1.17</w:t>
      </w:r>
      <w:r w:rsidR="00391080">
        <w:rPr>
          <w:sz w:val="28"/>
          <w:szCs w:val="28"/>
        </w:rPr>
        <w:t xml:space="preserve">  </w:t>
      </w:r>
      <w:r w:rsidR="00677236" w:rsidRPr="00FE2418">
        <w:rPr>
          <w:sz w:val="28"/>
          <w:szCs w:val="28"/>
        </w:rPr>
        <w:t>Відділ державної реєстрації речових прав на нерухоме майно управління державної реєстрації речових прав на нерухоме майно Департаменту з питань реєстрації очолює начальник відділу державної реєстрації речових прав на нерухоме майно управління державної реєстрації речових прав на нерухоме майно Департаменту з питань реєстрації – державний реєстратор прав на нерухоме майно.</w:t>
      </w:r>
    </w:p>
    <w:p w:rsidR="00677236" w:rsidRPr="00FE2418" w:rsidRDefault="002E786D" w:rsidP="00391080">
      <w:pPr>
        <w:jc w:val="both"/>
        <w:rPr>
          <w:sz w:val="28"/>
          <w:szCs w:val="28"/>
        </w:rPr>
      </w:pPr>
      <w:r>
        <w:rPr>
          <w:sz w:val="28"/>
          <w:szCs w:val="28"/>
        </w:rPr>
        <w:t>1.18</w:t>
      </w:r>
      <w:r w:rsidR="00D9794A">
        <w:rPr>
          <w:sz w:val="28"/>
          <w:szCs w:val="28"/>
        </w:rPr>
        <w:t xml:space="preserve"> </w:t>
      </w:r>
      <w:r w:rsidR="00677236" w:rsidRPr="00FE2418">
        <w:rPr>
          <w:sz w:val="28"/>
          <w:szCs w:val="28"/>
        </w:rPr>
        <w:t>Відділ по роботі з архівними документами з питань державної реєстрації речових прав на нерухоме майно управління державної реєстрації речових прав на нерухоме майно Департаменту з питань реєстрації очолює начальник відділу по роботі з архівними документами з питань державної реєстрації речових прав на нерухоме майно управління державної реєстрації речових прав на нерухоме майно Департаменту з питань реєстрації – державний реєстратор прав на нерухоме майно</w:t>
      </w:r>
      <w:r w:rsidR="00677236" w:rsidRPr="00FE2418">
        <w:rPr>
          <w:sz w:val="28"/>
          <w:szCs w:val="28"/>
          <w:lang w:val="ru-RU"/>
        </w:rPr>
        <w:t>.</w:t>
      </w:r>
    </w:p>
    <w:p w:rsidR="00677236" w:rsidRPr="00FE2418" w:rsidRDefault="002E786D" w:rsidP="00391080">
      <w:pPr>
        <w:jc w:val="both"/>
        <w:rPr>
          <w:sz w:val="28"/>
          <w:szCs w:val="28"/>
        </w:rPr>
      </w:pPr>
      <w:r>
        <w:rPr>
          <w:sz w:val="28"/>
          <w:szCs w:val="28"/>
        </w:rPr>
        <w:t>1.19</w:t>
      </w:r>
      <w:r w:rsidR="00D9794A">
        <w:rPr>
          <w:sz w:val="28"/>
          <w:szCs w:val="28"/>
        </w:rPr>
        <w:t xml:space="preserve"> </w:t>
      </w:r>
      <w:r w:rsidR="00677236" w:rsidRPr="00FE2418">
        <w:rPr>
          <w:sz w:val="28"/>
          <w:szCs w:val="28"/>
        </w:rPr>
        <w:t>Управління реєстрації, зняття з реєстрації місця проживання фізичних осіб Департаменту з питань реєстрації, яке очолює начальник управління реєстрації, зняття з реєстрації місця проживання фізичних осіб Департаменту з питань реєстрації, має у складі два відділи: відділ ведення реєстру територіальної громади управління реєстрації, зняття з реєстрації місця проживання фізичних осіб Департаменту з питань реєстрації та відділ ведення картотек управління реєстрації, зняття з реєстрації місця проживання фізичних осіб Департаменту з питань реєстрації.</w:t>
      </w:r>
    </w:p>
    <w:p w:rsidR="00677236" w:rsidRPr="00FE2418" w:rsidRDefault="002E786D" w:rsidP="00391080">
      <w:pPr>
        <w:jc w:val="both"/>
        <w:rPr>
          <w:sz w:val="28"/>
          <w:szCs w:val="28"/>
        </w:rPr>
      </w:pPr>
      <w:r>
        <w:rPr>
          <w:sz w:val="28"/>
          <w:szCs w:val="28"/>
        </w:rPr>
        <w:t>1.20</w:t>
      </w:r>
      <w:r w:rsidR="00D9794A">
        <w:rPr>
          <w:sz w:val="28"/>
          <w:szCs w:val="28"/>
        </w:rPr>
        <w:t xml:space="preserve"> </w:t>
      </w:r>
      <w:r w:rsidR="00677236" w:rsidRPr="00FE2418">
        <w:rPr>
          <w:sz w:val="28"/>
          <w:szCs w:val="28"/>
        </w:rPr>
        <w:t xml:space="preserve">Відділ ведення реєстру територіальної громади управління реєстрації, зняття з реєстрації місця проживання фізичних осіб Департаменту з питань реєстрації очолює заступник начальника управління - начальник відділу ведення реєстру територіальної громади управління реєстрації, зняття з реєстрації місця проживання фізичних осіб Департаменту з питань реєстрації. </w:t>
      </w:r>
    </w:p>
    <w:p w:rsidR="00677236" w:rsidRPr="00FE2418" w:rsidRDefault="002E786D" w:rsidP="00391080">
      <w:pPr>
        <w:jc w:val="both"/>
        <w:rPr>
          <w:sz w:val="28"/>
          <w:szCs w:val="28"/>
        </w:rPr>
      </w:pPr>
      <w:r>
        <w:rPr>
          <w:sz w:val="28"/>
          <w:szCs w:val="28"/>
        </w:rPr>
        <w:t>1.21</w:t>
      </w:r>
      <w:r w:rsidR="00D9794A">
        <w:rPr>
          <w:sz w:val="28"/>
          <w:szCs w:val="28"/>
        </w:rPr>
        <w:t xml:space="preserve"> </w:t>
      </w:r>
      <w:r w:rsidR="00677236" w:rsidRPr="00FE2418">
        <w:rPr>
          <w:sz w:val="28"/>
          <w:szCs w:val="28"/>
        </w:rPr>
        <w:t>Відділ ведення картотек управління реєстрації, зняття з реєстрації місця проживання фізичних осіб Департаменту з питань реєстрації очолює начальник відділу ведення картотек управління реєстрації, зняття з реєстрації місця проживання фізичних осіб Департаменту з питань реєстрації.</w:t>
      </w:r>
    </w:p>
    <w:p w:rsidR="00677236" w:rsidRPr="00FE2418" w:rsidRDefault="002E786D" w:rsidP="00A52FF3">
      <w:pPr>
        <w:jc w:val="both"/>
        <w:rPr>
          <w:sz w:val="28"/>
          <w:szCs w:val="28"/>
        </w:rPr>
      </w:pPr>
      <w:r>
        <w:rPr>
          <w:sz w:val="28"/>
          <w:szCs w:val="28"/>
        </w:rPr>
        <w:t>1.22</w:t>
      </w:r>
      <w:r w:rsidR="00D9794A">
        <w:rPr>
          <w:sz w:val="28"/>
          <w:szCs w:val="28"/>
        </w:rPr>
        <w:t xml:space="preserve"> </w:t>
      </w:r>
      <w:r w:rsidR="00677236" w:rsidRPr="00FE2418">
        <w:rPr>
          <w:sz w:val="28"/>
          <w:szCs w:val="28"/>
        </w:rPr>
        <w:t>Відділ обліку та звітності Департаменту з питань реєстрації очолює начальник відділу обліку та звітності Де</w:t>
      </w:r>
      <w:r>
        <w:rPr>
          <w:sz w:val="28"/>
          <w:szCs w:val="28"/>
        </w:rPr>
        <w:t>партаменту з питань реєстрації.</w:t>
      </w:r>
      <w:r w:rsidR="00955C4A">
        <w:rPr>
          <w:sz w:val="28"/>
          <w:szCs w:val="28"/>
        </w:rPr>
        <w:t xml:space="preserve"> </w:t>
      </w:r>
    </w:p>
    <w:p w:rsidR="006B4A70" w:rsidRDefault="00A551BE" w:rsidP="00A52FF3">
      <w:pPr>
        <w:jc w:val="both"/>
        <w:rPr>
          <w:sz w:val="28"/>
          <w:szCs w:val="28"/>
        </w:rPr>
      </w:pPr>
      <w:r>
        <w:rPr>
          <w:sz w:val="28"/>
          <w:szCs w:val="28"/>
        </w:rPr>
        <w:t>1.23</w:t>
      </w:r>
      <w:r w:rsidR="00D9794A">
        <w:rPr>
          <w:sz w:val="28"/>
          <w:szCs w:val="28"/>
        </w:rPr>
        <w:t xml:space="preserve"> </w:t>
      </w:r>
      <w:r w:rsidR="00E92AE9">
        <w:rPr>
          <w:sz w:val="28"/>
          <w:szCs w:val="28"/>
        </w:rPr>
        <w:t xml:space="preserve">Директору Департаменту з питань реєстрації </w:t>
      </w:r>
      <w:r w:rsidR="00C81ADC">
        <w:rPr>
          <w:sz w:val="28"/>
          <w:szCs w:val="28"/>
        </w:rPr>
        <w:t>безпосередньо підпорядковується</w:t>
      </w:r>
      <w:r w:rsidR="00E92AE9">
        <w:rPr>
          <w:sz w:val="28"/>
          <w:szCs w:val="28"/>
        </w:rPr>
        <w:t>:</w:t>
      </w:r>
      <w:r w:rsidR="00C81ADC">
        <w:rPr>
          <w:sz w:val="28"/>
          <w:szCs w:val="28"/>
        </w:rPr>
        <w:t xml:space="preserve"> головний спеціаліст з питань персоналу</w:t>
      </w:r>
      <w:r w:rsidR="00F30E6A">
        <w:rPr>
          <w:sz w:val="28"/>
          <w:szCs w:val="28"/>
        </w:rPr>
        <w:t xml:space="preserve"> сектору управління персоналом</w:t>
      </w:r>
      <w:r w:rsidR="00E92AE9">
        <w:rPr>
          <w:sz w:val="28"/>
          <w:szCs w:val="28"/>
        </w:rPr>
        <w:t>, головний спеціаліст по роботі з вхідними та вихідними документами, завідувач господарства, п</w:t>
      </w:r>
      <w:r w:rsidR="00C81ADC">
        <w:rPr>
          <w:sz w:val="28"/>
          <w:szCs w:val="28"/>
        </w:rPr>
        <w:t>рибиральн</w:t>
      </w:r>
      <w:r w:rsidR="00F30E6A">
        <w:rPr>
          <w:sz w:val="28"/>
          <w:szCs w:val="28"/>
        </w:rPr>
        <w:t>ик службових приміщень.</w:t>
      </w:r>
    </w:p>
    <w:p w:rsidR="00677236" w:rsidRPr="00FE2418" w:rsidRDefault="00A52FF3" w:rsidP="00A52FF3">
      <w:pPr>
        <w:jc w:val="both"/>
        <w:rPr>
          <w:sz w:val="28"/>
          <w:szCs w:val="28"/>
        </w:rPr>
      </w:pPr>
      <w:r>
        <w:rPr>
          <w:sz w:val="28"/>
          <w:szCs w:val="28"/>
        </w:rPr>
        <w:lastRenderedPageBreak/>
        <w:t xml:space="preserve"> </w:t>
      </w:r>
      <w:r w:rsidR="003E760B">
        <w:rPr>
          <w:sz w:val="28"/>
          <w:szCs w:val="28"/>
        </w:rPr>
        <w:t xml:space="preserve">1.24 </w:t>
      </w:r>
      <w:r w:rsidR="0079183A">
        <w:rPr>
          <w:sz w:val="28"/>
          <w:szCs w:val="28"/>
        </w:rPr>
        <w:t>Працівники д</w:t>
      </w:r>
      <w:r w:rsidR="00677236" w:rsidRPr="00FE2418">
        <w:rPr>
          <w:sz w:val="28"/>
          <w:szCs w:val="28"/>
        </w:rPr>
        <w:t>епартаменту несуть відповідальність за забезпечення належного виконання вимог Закону України «Про доступ до публічної інформації» та чинного законодавства України.</w:t>
      </w:r>
    </w:p>
    <w:p w:rsidR="00677236" w:rsidRDefault="00710F88" w:rsidP="00A52FF3">
      <w:pPr>
        <w:jc w:val="both"/>
        <w:rPr>
          <w:sz w:val="28"/>
          <w:szCs w:val="28"/>
        </w:rPr>
      </w:pPr>
      <w:r>
        <w:rPr>
          <w:sz w:val="28"/>
          <w:szCs w:val="28"/>
        </w:rPr>
        <w:t>1.25</w:t>
      </w:r>
      <w:r w:rsidR="00A52FF3">
        <w:rPr>
          <w:sz w:val="28"/>
          <w:szCs w:val="28"/>
        </w:rPr>
        <w:t xml:space="preserve"> </w:t>
      </w:r>
      <w:r w:rsidR="00347BF7" w:rsidRPr="00347BF7">
        <w:rPr>
          <w:sz w:val="28"/>
          <w:szCs w:val="28"/>
        </w:rPr>
        <w:t>Посадова особа, яка належно виконує повноваження, визначені Законами України </w:t>
      </w:r>
      <w:proofErr w:type="spellStart"/>
      <w:r w:rsidR="00060CAC">
        <w:fldChar w:fldCharType="begin"/>
      </w:r>
      <w:r w:rsidR="000106B2">
        <w:instrText>HYPERLINK "https://zakon.rada.gov.ua/laws/show/1952-15" \t "_blank"</w:instrText>
      </w:r>
      <w:r w:rsidR="00060CAC">
        <w:fldChar w:fldCharType="separate"/>
      </w:r>
      <w:r w:rsidR="00347BF7" w:rsidRPr="00347BF7">
        <w:rPr>
          <w:sz w:val="28"/>
          <w:szCs w:val="28"/>
        </w:rPr>
        <w:t>“Про</w:t>
      </w:r>
      <w:proofErr w:type="spellEnd"/>
      <w:r w:rsidR="00347BF7" w:rsidRPr="00347BF7">
        <w:rPr>
          <w:sz w:val="28"/>
          <w:szCs w:val="28"/>
        </w:rPr>
        <w:t xml:space="preserve"> державну реєстрацію речових прав на нерухоме майно та їх </w:t>
      </w:r>
      <w:proofErr w:type="spellStart"/>
      <w:r w:rsidR="00347BF7" w:rsidRPr="00347BF7">
        <w:rPr>
          <w:sz w:val="28"/>
          <w:szCs w:val="28"/>
        </w:rPr>
        <w:t>обтяжень”</w:t>
      </w:r>
      <w:proofErr w:type="spellEnd"/>
      <w:r w:rsidR="00060CAC">
        <w:fldChar w:fldCharType="end"/>
      </w:r>
      <w:r w:rsidR="00347BF7" w:rsidRPr="00347BF7">
        <w:rPr>
          <w:sz w:val="28"/>
          <w:szCs w:val="28"/>
        </w:rPr>
        <w:t>, </w:t>
      </w:r>
      <w:proofErr w:type="spellStart"/>
      <w:r w:rsidR="00060CAC">
        <w:fldChar w:fldCharType="begin"/>
      </w:r>
      <w:r w:rsidR="000106B2">
        <w:instrText>HYPERLINK "https://zakon.rada.gov.ua/laws/show/755-15" \t "_blank"</w:instrText>
      </w:r>
      <w:r w:rsidR="00060CAC">
        <w:fldChar w:fldCharType="separate"/>
      </w:r>
      <w:r w:rsidR="00347BF7" w:rsidRPr="00347BF7">
        <w:rPr>
          <w:sz w:val="28"/>
          <w:szCs w:val="28"/>
        </w:rPr>
        <w:t>“Про</w:t>
      </w:r>
      <w:proofErr w:type="spellEnd"/>
      <w:r w:rsidR="00347BF7" w:rsidRPr="00347BF7">
        <w:rPr>
          <w:sz w:val="28"/>
          <w:szCs w:val="28"/>
        </w:rPr>
        <w:t xml:space="preserve"> державну реєстрацію юридичних осіб, фізичних осіб - підприємців та громадських </w:t>
      </w:r>
      <w:proofErr w:type="spellStart"/>
      <w:r w:rsidR="00347BF7" w:rsidRPr="00347BF7">
        <w:rPr>
          <w:sz w:val="28"/>
          <w:szCs w:val="28"/>
        </w:rPr>
        <w:t>формувань”</w:t>
      </w:r>
      <w:proofErr w:type="spellEnd"/>
      <w:r w:rsidR="00060CAC">
        <w:fldChar w:fldCharType="end"/>
      </w:r>
      <w:r w:rsidR="00347BF7" w:rsidRPr="00347BF7">
        <w:rPr>
          <w:sz w:val="28"/>
          <w:szCs w:val="28"/>
        </w:rPr>
        <w:t xml:space="preserve">  має право на отримання щомісячної та / або одноразової винагороди відповідно до результатів роботи згідно з постановою Кабінету Міністрів України від 25 грудня 2015р. №1131.</w:t>
      </w:r>
    </w:p>
    <w:p w:rsidR="006A6CED" w:rsidRDefault="006A6CED" w:rsidP="00A52FF3">
      <w:pPr>
        <w:jc w:val="both"/>
        <w:rPr>
          <w:sz w:val="28"/>
        </w:rPr>
      </w:pPr>
      <w:r>
        <w:rPr>
          <w:sz w:val="28"/>
          <w:szCs w:val="28"/>
        </w:rPr>
        <w:t xml:space="preserve">1.26 </w:t>
      </w:r>
      <w:r w:rsidRPr="006A6CED">
        <w:rPr>
          <w:sz w:val="28"/>
        </w:rPr>
        <w:t>Заступник директора департаменту, начальник управління  державної реєстрації юридичних осіб та фізичних осіб-підприємців Департаменту з питань реєстрації - державний реєстратор юридичних осіб та фізичних осіб-підприємців</w:t>
      </w:r>
      <w:r>
        <w:rPr>
          <w:sz w:val="28"/>
        </w:rPr>
        <w:t xml:space="preserve"> виконує повноваження Директора </w:t>
      </w:r>
      <w:r w:rsidR="00DB6293">
        <w:rPr>
          <w:sz w:val="28"/>
        </w:rPr>
        <w:t>Д</w:t>
      </w:r>
      <w:r>
        <w:rPr>
          <w:sz w:val="28"/>
        </w:rPr>
        <w:t xml:space="preserve">епартаменту з питань реєстрації </w:t>
      </w:r>
      <w:r w:rsidR="00DB6293">
        <w:rPr>
          <w:sz w:val="28"/>
        </w:rPr>
        <w:t>на час його відсутності.</w:t>
      </w:r>
    </w:p>
    <w:p w:rsidR="00DB6293" w:rsidRDefault="00DB6293" w:rsidP="00A52FF3">
      <w:pPr>
        <w:jc w:val="both"/>
        <w:rPr>
          <w:sz w:val="28"/>
        </w:rPr>
      </w:pPr>
      <w:r>
        <w:rPr>
          <w:sz w:val="28"/>
        </w:rPr>
        <w:t xml:space="preserve">1.27 </w:t>
      </w:r>
      <w:r>
        <w:rPr>
          <w:sz w:val="28"/>
          <w:szCs w:val="28"/>
        </w:rPr>
        <w:t>Н</w:t>
      </w:r>
      <w:r w:rsidRPr="00FE2418">
        <w:rPr>
          <w:sz w:val="28"/>
          <w:szCs w:val="28"/>
        </w:rPr>
        <w:t>ачальник управління реєстрації, зняття з реєстрації місця проживання фізичних осіб Департаменту з питань реєстрації</w:t>
      </w:r>
      <w:r w:rsidRPr="00DB6293">
        <w:rPr>
          <w:sz w:val="28"/>
        </w:rPr>
        <w:t xml:space="preserve"> </w:t>
      </w:r>
      <w:r>
        <w:rPr>
          <w:sz w:val="28"/>
        </w:rPr>
        <w:t>виконує повноваження Директора Департаменту з питань реєстрації на час його відсутності та у разі відсутності з</w:t>
      </w:r>
      <w:r w:rsidRPr="006A6CED">
        <w:rPr>
          <w:sz w:val="28"/>
        </w:rPr>
        <w:t>аступник</w:t>
      </w:r>
      <w:r>
        <w:rPr>
          <w:sz w:val="28"/>
        </w:rPr>
        <w:t>а</w:t>
      </w:r>
      <w:r w:rsidRPr="006A6CED">
        <w:rPr>
          <w:sz w:val="28"/>
        </w:rPr>
        <w:t xml:space="preserve"> директора департаменту, начальник</w:t>
      </w:r>
      <w:r>
        <w:rPr>
          <w:sz w:val="28"/>
        </w:rPr>
        <w:t>а</w:t>
      </w:r>
      <w:r w:rsidRPr="006A6CED">
        <w:rPr>
          <w:sz w:val="28"/>
        </w:rPr>
        <w:t xml:space="preserve"> управління  державної реєстрації юридичних осіб та фізичних осіб-підприємців Департаменту з питань реєстрації - державн</w:t>
      </w:r>
      <w:r>
        <w:rPr>
          <w:sz w:val="28"/>
        </w:rPr>
        <w:t>ого</w:t>
      </w:r>
      <w:r w:rsidRPr="006A6CED">
        <w:rPr>
          <w:sz w:val="28"/>
        </w:rPr>
        <w:t xml:space="preserve"> реєстратор</w:t>
      </w:r>
      <w:r>
        <w:rPr>
          <w:sz w:val="28"/>
        </w:rPr>
        <w:t>а</w:t>
      </w:r>
      <w:r w:rsidRPr="006A6CED">
        <w:rPr>
          <w:sz w:val="28"/>
        </w:rPr>
        <w:t xml:space="preserve"> юридичних осіб та фізичних осіб-підприємців</w:t>
      </w:r>
      <w:r>
        <w:rPr>
          <w:sz w:val="28"/>
        </w:rPr>
        <w:t>.</w:t>
      </w:r>
    </w:p>
    <w:p w:rsidR="00677236" w:rsidRPr="00FE2418" w:rsidRDefault="00677236" w:rsidP="00677236">
      <w:pPr>
        <w:jc w:val="both"/>
        <w:rPr>
          <w:sz w:val="28"/>
          <w:szCs w:val="28"/>
        </w:rPr>
      </w:pPr>
    </w:p>
    <w:p w:rsidR="00677236" w:rsidRDefault="00677236" w:rsidP="00D9794A">
      <w:pPr>
        <w:numPr>
          <w:ilvl w:val="0"/>
          <w:numId w:val="2"/>
        </w:numPr>
        <w:rPr>
          <w:b/>
          <w:sz w:val="28"/>
          <w:szCs w:val="28"/>
        </w:rPr>
      </w:pPr>
      <w:r w:rsidRPr="00FE2418">
        <w:rPr>
          <w:b/>
          <w:sz w:val="28"/>
          <w:szCs w:val="28"/>
        </w:rPr>
        <w:t>Призначення, основні завдання і функції</w:t>
      </w:r>
    </w:p>
    <w:p w:rsidR="00677236" w:rsidRPr="00D9794A" w:rsidRDefault="00677236" w:rsidP="00D9794A">
      <w:pPr>
        <w:pStyle w:val="ac"/>
        <w:numPr>
          <w:ilvl w:val="1"/>
          <w:numId w:val="2"/>
        </w:numPr>
        <w:jc w:val="both"/>
        <w:rPr>
          <w:b/>
          <w:sz w:val="28"/>
          <w:szCs w:val="28"/>
        </w:rPr>
      </w:pPr>
      <w:r w:rsidRPr="00D9794A">
        <w:rPr>
          <w:b/>
          <w:sz w:val="28"/>
          <w:szCs w:val="28"/>
        </w:rPr>
        <w:t>Призначення:</w:t>
      </w:r>
    </w:p>
    <w:p w:rsidR="00677236" w:rsidRPr="006E1167" w:rsidRDefault="00677236" w:rsidP="00AB12A5">
      <w:pPr>
        <w:jc w:val="both"/>
        <w:rPr>
          <w:sz w:val="28"/>
          <w:szCs w:val="28"/>
        </w:rPr>
      </w:pPr>
      <w:r w:rsidRPr="006E1167">
        <w:rPr>
          <w:sz w:val="28"/>
          <w:szCs w:val="28"/>
        </w:rPr>
        <w:t>2.1.1 Здійснення у частині наданої компетенції делегованих органам   місцевого самоврядування та їх виконавчим органам повноважень.</w:t>
      </w:r>
    </w:p>
    <w:p w:rsidR="00677236" w:rsidRPr="00FE2418" w:rsidRDefault="00677236" w:rsidP="00AB12A5">
      <w:pPr>
        <w:jc w:val="both"/>
        <w:rPr>
          <w:sz w:val="28"/>
          <w:szCs w:val="28"/>
        </w:rPr>
      </w:pPr>
      <w:r w:rsidRPr="006E1167">
        <w:rPr>
          <w:sz w:val="28"/>
          <w:szCs w:val="28"/>
        </w:rPr>
        <w:t>2.1.2  Забезпечення реалізації</w:t>
      </w:r>
      <w:r w:rsidRPr="00FE2418">
        <w:rPr>
          <w:sz w:val="28"/>
          <w:szCs w:val="28"/>
        </w:rPr>
        <w:t xml:space="preserve"> юридичними та фізичними особами своїх прав у сфері державної реєстрації речових прав на нерухоме майно та їх обтяжень; держав</w:t>
      </w:r>
      <w:r w:rsidR="006E41A7">
        <w:rPr>
          <w:sz w:val="28"/>
          <w:szCs w:val="28"/>
        </w:rPr>
        <w:t>ної реєстрації юридичних осіб,</w:t>
      </w:r>
      <w:r w:rsidRPr="00FE2418">
        <w:rPr>
          <w:sz w:val="28"/>
          <w:szCs w:val="28"/>
        </w:rPr>
        <w:t xml:space="preserve"> фізичних осіб-підприємців</w:t>
      </w:r>
      <w:r w:rsidR="006E41A7">
        <w:rPr>
          <w:sz w:val="28"/>
          <w:szCs w:val="28"/>
        </w:rPr>
        <w:t xml:space="preserve"> та відокремлених підрозділів юридичних осіб, утворених відповідно до законодавства іноземної держави</w:t>
      </w:r>
      <w:r w:rsidRPr="00FE2418">
        <w:rPr>
          <w:sz w:val="28"/>
          <w:szCs w:val="28"/>
        </w:rPr>
        <w:t xml:space="preserve">; реєстрації, зняття з реєстрації місця проживання/перебування фізичних осіб. </w:t>
      </w:r>
    </w:p>
    <w:p w:rsidR="00677236" w:rsidRPr="00FE2418" w:rsidRDefault="00677236" w:rsidP="00AB12A5">
      <w:pPr>
        <w:jc w:val="both"/>
        <w:rPr>
          <w:sz w:val="28"/>
          <w:szCs w:val="28"/>
          <w:shd w:val="clear" w:color="auto" w:fill="FFFFFF"/>
        </w:rPr>
      </w:pPr>
      <w:r w:rsidRPr="00FE2418">
        <w:rPr>
          <w:sz w:val="28"/>
          <w:szCs w:val="28"/>
        </w:rPr>
        <w:t>2.1.3 Здійснення державної реєстрації права власності та інших речових прав незалежно від місцезнаходження нерухомого майна в межах Полтавської області; здійснення</w:t>
      </w:r>
      <w:r w:rsidRPr="00FE2418">
        <w:rPr>
          <w:sz w:val="13"/>
          <w:szCs w:val="13"/>
          <w:shd w:val="clear" w:color="auto" w:fill="FFFFFF"/>
        </w:rPr>
        <w:t xml:space="preserve"> </w:t>
      </w:r>
      <w:r w:rsidRPr="00FE2418">
        <w:rPr>
          <w:sz w:val="28"/>
          <w:szCs w:val="28"/>
        </w:rPr>
        <w:t xml:space="preserve">державної реєстрації </w:t>
      </w:r>
      <w:r w:rsidRPr="00FE2418">
        <w:rPr>
          <w:sz w:val="28"/>
          <w:szCs w:val="28"/>
          <w:shd w:val="clear" w:color="auto" w:fill="FFFFFF"/>
        </w:rPr>
        <w:t>обтяжень речових прав незалежно від місцезнаходження нерухомого майна.</w:t>
      </w:r>
    </w:p>
    <w:p w:rsidR="00677236" w:rsidRPr="00FE2418" w:rsidRDefault="00677236" w:rsidP="00AB12A5">
      <w:pPr>
        <w:jc w:val="both"/>
        <w:rPr>
          <w:sz w:val="28"/>
          <w:szCs w:val="28"/>
        </w:rPr>
      </w:pPr>
      <w:r w:rsidRPr="00FE2418">
        <w:rPr>
          <w:sz w:val="28"/>
          <w:szCs w:val="28"/>
          <w:shd w:val="clear" w:color="auto" w:fill="FFFFFF"/>
        </w:rPr>
        <w:t xml:space="preserve">2.1.4 </w:t>
      </w:r>
      <w:r w:rsidRPr="00FE2418">
        <w:rPr>
          <w:sz w:val="28"/>
          <w:szCs w:val="28"/>
        </w:rPr>
        <w:t>Здійснення в межах Полтавської області</w:t>
      </w:r>
      <w:r w:rsidR="006E41A7">
        <w:rPr>
          <w:sz w:val="28"/>
          <w:szCs w:val="28"/>
        </w:rPr>
        <w:t xml:space="preserve"> (а у випадках, передбачених Законом – за екстериторіальним принципом </w:t>
      </w:r>
      <w:r w:rsidR="006E41A7" w:rsidRPr="006E41A7">
        <w:rPr>
          <w:color w:val="000000" w:themeColor="text1"/>
          <w:sz w:val="28"/>
          <w:szCs w:val="28"/>
          <w:shd w:val="clear" w:color="auto" w:fill="FFFFFF"/>
        </w:rPr>
        <w:t>в межах декількох адміністративно-територіальних одиниць чи в межах України</w:t>
      </w:r>
      <w:r w:rsidR="006E41A7">
        <w:rPr>
          <w:color w:val="000000" w:themeColor="text1"/>
          <w:sz w:val="28"/>
          <w:szCs w:val="28"/>
          <w:shd w:val="clear" w:color="auto" w:fill="FFFFFF"/>
        </w:rPr>
        <w:t>)</w:t>
      </w:r>
      <w:r w:rsidRPr="00FE2418">
        <w:rPr>
          <w:sz w:val="28"/>
          <w:szCs w:val="28"/>
        </w:rPr>
        <w:t xml:space="preserve"> держав</w:t>
      </w:r>
      <w:r w:rsidR="006E41A7">
        <w:rPr>
          <w:sz w:val="28"/>
          <w:szCs w:val="28"/>
        </w:rPr>
        <w:t>ної реєстрації юридичних осіб,</w:t>
      </w:r>
      <w:r w:rsidRPr="00FE2418">
        <w:rPr>
          <w:sz w:val="28"/>
          <w:szCs w:val="28"/>
        </w:rPr>
        <w:t xml:space="preserve"> фізичних осіб-підприємців</w:t>
      </w:r>
      <w:r w:rsidR="006E41A7">
        <w:rPr>
          <w:sz w:val="28"/>
          <w:szCs w:val="28"/>
        </w:rPr>
        <w:t xml:space="preserve"> та відокремлених підрозділів юридичних осіб, утворених відповідно до законодавства іноземної держави</w:t>
      </w:r>
      <w:r w:rsidRPr="00FE2418">
        <w:rPr>
          <w:sz w:val="28"/>
          <w:szCs w:val="28"/>
        </w:rPr>
        <w:t>.</w:t>
      </w:r>
    </w:p>
    <w:p w:rsidR="00677236" w:rsidRPr="007853DC" w:rsidRDefault="00677236" w:rsidP="00677236">
      <w:pPr>
        <w:jc w:val="both"/>
        <w:rPr>
          <w:sz w:val="28"/>
          <w:szCs w:val="28"/>
        </w:rPr>
      </w:pPr>
      <w:r w:rsidRPr="00FE2418">
        <w:rPr>
          <w:sz w:val="28"/>
          <w:szCs w:val="28"/>
        </w:rPr>
        <w:lastRenderedPageBreak/>
        <w:t xml:space="preserve">2.1.5 </w:t>
      </w:r>
      <w:r w:rsidRPr="007853DC">
        <w:rPr>
          <w:sz w:val="28"/>
          <w:szCs w:val="28"/>
        </w:rPr>
        <w:t>Забезпечення надання інформації з Державного реєстру</w:t>
      </w:r>
      <w:r w:rsidR="007853DC">
        <w:rPr>
          <w:sz w:val="28"/>
          <w:szCs w:val="28"/>
        </w:rPr>
        <w:t xml:space="preserve"> речових прав на нерухоме майно у випадках, визначених законом.</w:t>
      </w:r>
    </w:p>
    <w:p w:rsidR="00677236" w:rsidRPr="00FE2418" w:rsidRDefault="00677236" w:rsidP="00677236">
      <w:pPr>
        <w:jc w:val="both"/>
        <w:rPr>
          <w:sz w:val="28"/>
          <w:szCs w:val="28"/>
        </w:rPr>
      </w:pPr>
      <w:r w:rsidRPr="007853DC">
        <w:rPr>
          <w:sz w:val="28"/>
          <w:szCs w:val="28"/>
        </w:rPr>
        <w:t>2.1.6 Забезпечення надання інформації з Єдиного державного реєстру юридичних осіб, фізичних осіб-підпр</w:t>
      </w:r>
      <w:r w:rsidR="007853DC">
        <w:rPr>
          <w:sz w:val="28"/>
          <w:szCs w:val="28"/>
        </w:rPr>
        <w:t>иємців та громадських формувань у випадках, визначених законом.</w:t>
      </w:r>
    </w:p>
    <w:p w:rsidR="00AB12A5" w:rsidRDefault="00677236" w:rsidP="00AB12A5">
      <w:pPr>
        <w:jc w:val="both"/>
        <w:rPr>
          <w:sz w:val="28"/>
          <w:szCs w:val="28"/>
        </w:rPr>
      </w:pPr>
      <w:r w:rsidRPr="00FE2418">
        <w:rPr>
          <w:sz w:val="28"/>
          <w:szCs w:val="28"/>
        </w:rPr>
        <w:t xml:space="preserve">2.1.7 Реєстрація, зняття з реєстрації місця проживання/перебування особи на </w:t>
      </w:r>
      <w:r w:rsidRPr="00D97773">
        <w:rPr>
          <w:sz w:val="28"/>
          <w:szCs w:val="28"/>
        </w:rPr>
        <w:t xml:space="preserve">території </w:t>
      </w:r>
      <w:r w:rsidR="0079183A">
        <w:rPr>
          <w:sz w:val="28"/>
          <w:szCs w:val="28"/>
        </w:rPr>
        <w:t>Полтавської об’єднаної територіальної громади</w:t>
      </w:r>
      <w:r w:rsidRPr="00D97773">
        <w:rPr>
          <w:sz w:val="28"/>
          <w:szCs w:val="28"/>
        </w:rPr>
        <w:t xml:space="preserve">, ведення </w:t>
      </w:r>
      <w:r w:rsidRPr="00FE2418">
        <w:rPr>
          <w:sz w:val="28"/>
          <w:szCs w:val="28"/>
        </w:rPr>
        <w:t>реєстру територіальної громади.</w:t>
      </w:r>
    </w:p>
    <w:p w:rsidR="0067473B" w:rsidRPr="00FE2418" w:rsidRDefault="00677236" w:rsidP="00AB12A5">
      <w:pPr>
        <w:jc w:val="both"/>
        <w:rPr>
          <w:sz w:val="28"/>
          <w:szCs w:val="28"/>
        </w:rPr>
      </w:pPr>
      <w:r w:rsidRPr="00FE2418">
        <w:rPr>
          <w:sz w:val="28"/>
          <w:szCs w:val="28"/>
        </w:rPr>
        <w:t>2.1.8 Формування, ведення, зберігання та знищення реєст</w:t>
      </w:r>
      <w:r w:rsidR="0067473B">
        <w:rPr>
          <w:sz w:val="28"/>
          <w:szCs w:val="28"/>
        </w:rPr>
        <w:t>раційних справ юридичних осіб,</w:t>
      </w:r>
      <w:r w:rsidRPr="00FE2418">
        <w:rPr>
          <w:sz w:val="28"/>
          <w:szCs w:val="28"/>
        </w:rPr>
        <w:t xml:space="preserve"> фізичних осіб-підприємців</w:t>
      </w:r>
      <w:r w:rsidR="0067473B" w:rsidRPr="0067473B">
        <w:rPr>
          <w:sz w:val="28"/>
          <w:szCs w:val="28"/>
        </w:rPr>
        <w:t xml:space="preserve"> </w:t>
      </w:r>
      <w:r w:rsidR="0067473B">
        <w:rPr>
          <w:sz w:val="28"/>
          <w:szCs w:val="28"/>
        </w:rPr>
        <w:t>та відокремлених підрозділів юридичних осіб, утворених відповідно до законодавства іноземної держави</w:t>
      </w:r>
      <w:r w:rsidR="0067473B" w:rsidRPr="00FE2418">
        <w:rPr>
          <w:sz w:val="28"/>
          <w:szCs w:val="28"/>
        </w:rPr>
        <w:t>.</w:t>
      </w:r>
    </w:p>
    <w:p w:rsidR="00677236" w:rsidRDefault="00677236" w:rsidP="00677236">
      <w:pPr>
        <w:jc w:val="both"/>
        <w:rPr>
          <w:sz w:val="28"/>
          <w:szCs w:val="28"/>
        </w:rPr>
      </w:pPr>
      <w:r w:rsidRPr="00E76212">
        <w:rPr>
          <w:sz w:val="28"/>
          <w:szCs w:val="28"/>
        </w:rPr>
        <w:t xml:space="preserve">2.1.9 Забезпечення формування та </w:t>
      </w:r>
      <w:r w:rsidR="0096522B" w:rsidRPr="00E76212">
        <w:rPr>
          <w:sz w:val="28"/>
          <w:szCs w:val="28"/>
        </w:rPr>
        <w:t xml:space="preserve"> зберігання</w:t>
      </w:r>
      <w:r w:rsidRPr="00E76212">
        <w:rPr>
          <w:sz w:val="28"/>
          <w:szCs w:val="28"/>
        </w:rPr>
        <w:t xml:space="preserve"> реєстраційних справ з питань державної реєстрації речових прав на нерухоме майно.</w:t>
      </w:r>
    </w:p>
    <w:p w:rsidR="00D9794A" w:rsidRPr="00FE2418" w:rsidRDefault="00D9794A" w:rsidP="00677236">
      <w:pPr>
        <w:jc w:val="both"/>
        <w:rPr>
          <w:sz w:val="28"/>
          <w:szCs w:val="28"/>
        </w:rPr>
      </w:pPr>
    </w:p>
    <w:p w:rsidR="00677236" w:rsidRPr="00D9794A" w:rsidRDefault="00677236" w:rsidP="00D9794A">
      <w:pPr>
        <w:pStyle w:val="ac"/>
        <w:numPr>
          <w:ilvl w:val="1"/>
          <w:numId w:val="2"/>
        </w:numPr>
        <w:jc w:val="both"/>
        <w:rPr>
          <w:b/>
          <w:sz w:val="28"/>
          <w:szCs w:val="28"/>
        </w:rPr>
      </w:pPr>
      <w:r w:rsidRPr="00D9794A">
        <w:rPr>
          <w:b/>
          <w:sz w:val="28"/>
          <w:szCs w:val="28"/>
        </w:rPr>
        <w:t>Основні завдання:</w:t>
      </w:r>
    </w:p>
    <w:p w:rsidR="00677236" w:rsidRPr="00DE2C77" w:rsidRDefault="00677236" w:rsidP="00677236">
      <w:pPr>
        <w:jc w:val="both"/>
        <w:rPr>
          <w:sz w:val="28"/>
          <w:szCs w:val="28"/>
        </w:rPr>
      </w:pPr>
      <w:r w:rsidRPr="00FE2418">
        <w:rPr>
          <w:sz w:val="28"/>
          <w:szCs w:val="28"/>
        </w:rPr>
        <w:t xml:space="preserve">2.2.1 </w:t>
      </w:r>
      <w:r w:rsidR="00DE2C77" w:rsidRPr="00DE2C77">
        <w:rPr>
          <w:sz w:val="28"/>
          <w:szCs w:val="28"/>
        </w:rPr>
        <w:t xml:space="preserve">Здійснення в межах Полтавської області (а у випадках, передбачених Законом – за екстериторіальним принципом </w:t>
      </w:r>
      <w:r w:rsidR="00DE2C77" w:rsidRPr="00DE2C77">
        <w:rPr>
          <w:color w:val="000000" w:themeColor="text1"/>
          <w:sz w:val="28"/>
          <w:szCs w:val="28"/>
          <w:shd w:val="clear" w:color="auto" w:fill="FFFFFF"/>
        </w:rPr>
        <w:t>в межах декількох адміністративно-територіальних одиниць чи в межах України)</w:t>
      </w:r>
      <w:r w:rsidR="00DE2C77" w:rsidRPr="00DE2C77">
        <w:rPr>
          <w:sz w:val="28"/>
          <w:szCs w:val="28"/>
        </w:rPr>
        <w:t xml:space="preserve"> державної реєстрації юридичних осіб, фізичних осіб-підприємців та відокремлених підрозділів юридичних осіб, утворених відповідно до законодавства</w:t>
      </w:r>
      <w:r w:rsidR="00AB7720">
        <w:rPr>
          <w:sz w:val="28"/>
          <w:szCs w:val="28"/>
        </w:rPr>
        <w:t xml:space="preserve"> іноземної держави</w:t>
      </w:r>
      <w:r w:rsidRPr="00DE2C77">
        <w:rPr>
          <w:sz w:val="28"/>
          <w:szCs w:val="28"/>
        </w:rPr>
        <w:t>.</w:t>
      </w:r>
    </w:p>
    <w:p w:rsidR="00677236" w:rsidRPr="00FE2418" w:rsidRDefault="00677236" w:rsidP="00677236">
      <w:pPr>
        <w:jc w:val="both"/>
        <w:rPr>
          <w:sz w:val="28"/>
          <w:szCs w:val="28"/>
        </w:rPr>
      </w:pPr>
      <w:r w:rsidRPr="00FE2418">
        <w:rPr>
          <w:sz w:val="28"/>
          <w:szCs w:val="28"/>
        </w:rPr>
        <w:t>2.2.2 Реєстрація, зняття з реєстрації місця проживання/перебування особи на території</w:t>
      </w:r>
      <w:r w:rsidR="00CC378F">
        <w:rPr>
          <w:sz w:val="28"/>
          <w:szCs w:val="28"/>
        </w:rPr>
        <w:t xml:space="preserve"> Полтавської об’єднаної територіальної громади</w:t>
      </w:r>
      <w:r w:rsidRPr="00FE2418">
        <w:rPr>
          <w:sz w:val="28"/>
          <w:szCs w:val="28"/>
        </w:rPr>
        <w:t xml:space="preserve">, </w:t>
      </w:r>
      <w:r w:rsidRPr="00A73D3C">
        <w:rPr>
          <w:sz w:val="28"/>
          <w:szCs w:val="28"/>
        </w:rPr>
        <w:t>ведення реєстру</w:t>
      </w:r>
      <w:r w:rsidRPr="00FE2418">
        <w:rPr>
          <w:sz w:val="28"/>
          <w:szCs w:val="28"/>
        </w:rPr>
        <w:t xml:space="preserve"> територіальної громади.</w:t>
      </w:r>
    </w:p>
    <w:p w:rsidR="00677236" w:rsidRPr="00FE2418" w:rsidRDefault="00677236" w:rsidP="00677236">
      <w:pPr>
        <w:jc w:val="both"/>
        <w:rPr>
          <w:sz w:val="28"/>
          <w:szCs w:val="28"/>
        </w:rPr>
      </w:pPr>
      <w:r w:rsidRPr="00FE2418">
        <w:rPr>
          <w:sz w:val="28"/>
          <w:szCs w:val="28"/>
        </w:rPr>
        <w:t>2.2.3 Здійснення державної реєстрації права власності та інших речових прав незалежно від місцезнаходження нерухомого майна в межах Полтавської області; здійснення</w:t>
      </w:r>
      <w:r w:rsidRPr="00FE2418">
        <w:rPr>
          <w:sz w:val="13"/>
          <w:szCs w:val="13"/>
          <w:shd w:val="clear" w:color="auto" w:fill="FFFFFF"/>
        </w:rPr>
        <w:t xml:space="preserve"> </w:t>
      </w:r>
      <w:r w:rsidRPr="00FE2418">
        <w:rPr>
          <w:sz w:val="28"/>
          <w:szCs w:val="28"/>
        </w:rPr>
        <w:t xml:space="preserve">державної реєстрації </w:t>
      </w:r>
      <w:r w:rsidRPr="00FE2418">
        <w:rPr>
          <w:sz w:val="28"/>
          <w:szCs w:val="28"/>
          <w:shd w:val="clear" w:color="auto" w:fill="FFFFFF"/>
        </w:rPr>
        <w:t>обтяжень речових прав незалежно від місцезнаходження нерухомого майна.</w:t>
      </w:r>
    </w:p>
    <w:p w:rsidR="00677236" w:rsidRPr="00FE2418" w:rsidRDefault="00677236" w:rsidP="00677236">
      <w:pPr>
        <w:tabs>
          <w:tab w:val="left" w:pos="1035"/>
        </w:tabs>
        <w:jc w:val="both"/>
        <w:rPr>
          <w:sz w:val="28"/>
          <w:szCs w:val="28"/>
        </w:rPr>
      </w:pPr>
      <w:r w:rsidRPr="00FE2418">
        <w:rPr>
          <w:sz w:val="28"/>
          <w:szCs w:val="28"/>
        </w:rPr>
        <w:t>2.2.</w:t>
      </w:r>
      <w:r w:rsidRPr="00A73D3C">
        <w:rPr>
          <w:sz w:val="28"/>
          <w:szCs w:val="28"/>
        </w:rPr>
        <w:t>4 Надання відомостей з Єдиного державного реєстру юридичних осіб, фізичних осіб-підприємців та громадських формувань, надання інформації з Державного реєстру</w:t>
      </w:r>
      <w:r w:rsidR="00A73D3C">
        <w:rPr>
          <w:sz w:val="28"/>
          <w:szCs w:val="28"/>
        </w:rPr>
        <w:t xml:space="preserve"> речових прав на нерухоме майно у випадках, визначених законодавством.</w:t>
      </w:r>
    </w:p>
    <w:p w:rsidR="00677236" w:rsidRPr="00FE2418" w:rsidRDefault="00677236" w:rsidP="00677236">
      <w:pPr>
        <w:jc w:val="both"/>
        <w:rPr>
          <w:sz w:val="28"/>
          <w:szCs w:val="28"/>
        </w:rPr>
      </w:pPr>
      <w:r w:rsidRPr="00FE2418">
        <w:rPr>
          <w:sz w:val="28"/>
          <w:szCs w:val="28"/>
        </w:rPr>
        <w:t>2.2.5 Участь у розробці нормативно-правових актів, внесенні змін до діючих нормативно-правових актів.</w:t>
      </w:r>
    </w:p>
    <w:p w:rsidR="00677236" w:rsidRPr="00FE2418" w:rsidRDefault="00677236" w:rsidP="00677236">
      <w:pPr>
        <w:jc w:val="both"/>
        <w:rPr>
          <w:sz w:val="28"/>
          <w:szCs w:val="28"/>
        </w:rPr>
      </w:pPr>
      <w:r w:rsidRPr="00FE2418">
        <w:rPr>
          <w:sz w:val="28"/>
          <w:szCs w:val="28"/>
        </w:rPr>
        <w:t>2.2.6 Формування, ведення, зберігання та знищення реєст</w:t>
      </w:r>
      <w:r w:rsidR="00AB7720">
        <w:rPr>
          <w:sz w:val="28"/>
          <w:szCs w:val="28"/>
        </w:rPr>
        <w:t>раційних справ юридичних осіб,</w:t>
      </w:r>
      <w:r w:rsidRPr="00FE2418">
        <w:rPr>
          <w:sz w:val="28"/>
          <w:szCs w:val="28"/>
        </w:rPr>
        <w:t xml:space="preserve"> фізичних осіб-підприємців</w:t>
      </w:r>
      <w:r w:rsidR="00AB7720">
        <w:rPr>
          <w:sz w:val="28"/>
          <w:szCs w:val="28"/>
        </w:rPr>
        <w:t xml:space="preserve"> та </w:t>
      </w:r>
      <w:r w:rsidR="00AB7720" w:rsidRPr="00DE2C77">
        <w:rPr>
          <w:sz w:val="28"/>
          <w:szCs w:val="28"/>
        </w:rPr>
        <w:t>відокремлених підрозділів юридичних осіб, утворених відповідно до законодавства</w:t>
      </w:r>
      <w:r w:rsidRPr="00FE2418">
        <w:rPr>
          <w:sz w:val="28"/>
          <w:szCs w:val="28"/>
        </w:rPr>
        <w:t>.</w:t>
      </w:r>
    </w:p>
    <w:p w:rsidR="00677236" w:rsidRPr="00DB2977" w:rsidRDefault="00677236" w:rsidP="00677236">
      <w:pPr>
        <w:jc w:val="both"/>
        <w:rPr>
          <w:sz w:val="28"/>
          <w:szCs w:val="28"/>
        </w:rPr>
      </w:pPr>
      <w:r w:rsidRPr="00DB2977">
        <w:rPr>
          <w:sz w:val="28"/>
          <w:szCs w:val="28"/>
        </w:rPr>
        <w:t xml:space="preserve">2.2.7 Забезпечення формування та </w:t>
      </w:r>
      <w:r w:rsidR="0096522B" w:rsidRPr="00DB2977">
        <w:rPr>
          <w:sz w:val="28"/>
          <w:szCs w:val="28"/>
        </w:rPr>
        <w:t>зберігання</w:t>
      </w:r>
      <w:r w:rsidRPr="00DB2977">
        <w:rPr>
          <w:sz w:val="28"/>
          <w:szCs w:val="28"/>
        </w:rPr>
        <w:t xml:space="preserve"> реєстраційних справ з питань державної реєстрації речових прав на нерухоме майно.</w:t>
      </w:r>
    </w:p>
    <w:p w:rsidR="0096522B" w:rsidRDefault="00677236" w:rsidP="00677236">
      <w:pPr>
        <w:jc w:val="both"/>
        <w:rPr>
          <w:sz w:val="28"/>
          <w:szCs w:val="28"/>
        </w:rPr>
      </w:pPr>
      <w:r w:rsidRPr="00DB2977">
        <w:rPr>
          <w:sz w:val="28"/>
          <w:szCs w:val="28"/>
        </w:rPr>
        <w:t>2.2.8</w:t>
      </w:r>
      <w:r w:rsidR="0096522B" w:rsidRPr="00DB2977">
        <w:rPr>
          <w:sz w:val="28"/>
          <w:szCs w:val="28"/>
        </w:rPr>
        <w:t xml:space="preserve"> Взяття на облік безхазяйного майна</w:t>
      </w:r>
      <w:r w:rsidR="00DB2977" w:rsidRPr="00DB2977">
        <w:rPr>
          <w:sz w:val="28"/>
          <w:szCs w:val="28"/>
        </w:rPr>
        <w:t>.</w:t>
      </w:r>
    </w:p>
    <w:p w:rsidR="00677236" w:rsidRDefault="0096522B" w:rsidP="00677236">
      <w:pPr>
        <w:jc w:val="both"/>
        <w:rPr>
          <w:sz w:val="28"/>
          <w:szCs w:val="28"/>
        </w:rPr>
      </w:pPr>
      <w:r>
        <w:rPr>
          <w:sz w:val="28"/>
          <w:szCs w:val="28"/>
        </w:rPr>
        <w:t xml:space="preserve">2.2.9 </w:t>
      </w:r>
      <w:r w:rsidR="00677236" w:rsidRPr="00B55CFC">
        <w:rPr>
          <w:sz w:val="28"/>
          <w:szCs w:val="28"/>
        </w:rPr>
        <w:t xml:space="preserve">Сприяння у встановленому порядку в межах наданих повноважень діяльності органів суду, прокуратури, юстиції, служби безпеки, Національної </w:t>
      </w:r>
      <w:r w:rsidR="00677236" w:rsidRPr="00B55CFC">
        <w:rPr>
          <w:sz w:val="28"/>
          <w:szCs w:val="28"/>
        </w:rPr>
        <w:lastRenderedPageBreak/>
        <w:t>поліції, Національного антикорупційного бюро України, адвокатури і Державної кримінально-виконавчої служби України.</w:t>
      </w:r>
    </w:p>
    <w:p w:rsidR="00D9794A" w:rsidRPr="00D9794A" w:rsidRDefault="00D9794A" w:rsidP="00677236">
      <w:pPr>
        <w:jc w:val="both"/>
        <w:rPr>
          <w:sz w:val="28"/>
          <w:szCs w:val="28"/>
        </w:rPr>
      </w:pPr>
    </w:p>
    <w:p w:rsidR="00677236" w:rsidRPr="00D9794A" w:rsidRDefault="00677236" w:rsidP="00D9794A">
      <w:pPr>
        <w:pStyle w:val="ac"/>
        <w:numPr>
          <w:ilvl w:val="1"/>
          <w:numId w:val="2"/>
        </w:numPr>
        <w:jc w:val="both"/>
        <w:rPr>
          <w:b/>
          <w:sz w:val="28"/>
          <w:szCs w:val="28"/>
        </w:rPr>
      </w:pPr>
      <w:r w:rsidRPr="00D9794A">
        <w:rPr>
          <w:b/>
          <w:sz w:val="28"/>
          <w:szCs w:val="28"/>
        </w:rPr>
        <w:t>Основні функції:</w:t>
      </w:r>
    </w:p>
    <w:p w:rsidR="00677236" w:rsidRPr="00C45AE0" w:rsidRDefault="00677236" w:rsidP="00677236">
      <w:pPr>
        <w:ind w:right="99"/>
        <w:jc w:val="both"/>
        <w:rPr>
          <w:rStyle w:val="a4"/>
          <w:b w:val="0"/>
          <w:sz w:val="28"/>
          <w:szCs w:val="28"/>
        </w:rPr>
      </w:pPr>
      <w:r w:rsidRPr="00FE2418">
        <w:rPr>
          <w:sz w:val="28"/>
          <w:szCs w:val="28"/>
        </w:rPr>
        <w:t xml:space="preserve">2.3.1  </w:t>
      </w:r>
      <w:r w:rsidRPr="00FE2418">
        <w:rPr>
          <w:rStyle w:val="a4"/>
          <w:sz w:val="28"/>
          <w:szCs w:val="28"/>
        </w:rPr>
        <w:t xml:space="preserve"> </w:t>
      </w:r>
      <w:r w:rsidRPr="00C45AE0">
        <w:rPr>
          <w:rStyle w:val="a4"/>
          <w:b w:val="0"/>
          <w:sz w:val="28"/>
          <w:szCs w:val="28"/>
        </w:rPr>
        <w:t>Державна реєстрація створення юридичної особи (у тому числі в результаті виділу, злиття, перетворення, поділу)</w:t>
      </w:r>
      <w:r w:rsidR="00553B4D">
        <w:rPr>
          <w:rStyle w:val="a4"/>
          <w:b w:val="0"/>
          <w:sz w:val="28"/>
          <w:szCs w:val="28"/>
        </w:rPr>
        <w:t xml:space="preserve"> у випадках, передбачених Законом України «Про державну реєстрацію юридичних осіб, фізичних осіб-підприємців та громадських формувань», д</w:t>
      </w:r>
      <w:r w:rsidR="00553B4D" w:rsidRPr="00C45AE0">
        <w:rPr>
          <w:rStyle w:val="a4"/>
          <w:b w:val="0"/>
          <w:sz w:val="28"/>
          <w:szCs w:val="28"/>
        </w:rPr>
        <w:t>ержавна реєстрація створення</w:t>
      </w:r>
      <w:r w:rsidR="00553B4D">
        <w:rPr>
          <w:rStyle w:val="a4"/>
          <w:b w:val="0"/>
          <w:sz w:val="28"/>
          <w:szCs w:val="28"/>
        </w:rPr>
        <w:t xml:space="preserve"> відокремленого підрозділу юридичної особи, утвореної відповідно до законодавства іноземної держави</w:t>
      </w:r>
      <w:r w:rsidRPr="00C45AE0">
        <w:rPr>
          <w:rStyle w:val="a4"/>
          <w:b w:val="0"/>
          <w:sz w:val="28"/>
          <w:szCs w:val="28"/>
        </w:rPr>
        <w:t>.</w:t>
      </w:r>
    </w:p>
    <w:p w:rsidR="00677236" w:rsidRPr="00C45AE0" w:rsidRDefault="00677236" w:rsidP="00677236">
      <w:pPr>
        <w:snapToGrid w:val="0"/>
        <w:ind w:right="99"/>
        <w:jc w:val="both"/>
        <w:rPr>
          <w:b/>
          <w:sz w:val="28"/>
          <w:szCs w:val="28"/>
        </w:rPr>
      </w:pPr>
      <w:r w:rsidRPr="00C45AE0">
        <w:rPr>
          <w:rStyle w:val="a4"/>
          <w:b w:val="0"/>
          <w:sz w:val="28"/>
          <w:szCs w:val="28"/>
        </w:rPr>
        <w:t>2.3.2 Державна реєстрація включення відомостей про юридичну особу, зареєстровану до 01.07.2004 року, відомості про яку не містяться в Єдиному державному реєстрі.</w:t>
      </w:r>
    </w:p>
    <w:p w:rsidR="00677236" w:rsidRPr="00C45AE0" w:rsidRDefault="00677236" w:rsidP="00677236">
      <w:pPr>
        <w:ind w:right="99"/>
        <w:jc w:val="both"/>
        <w:rPr>
          <w:sz w:val="28"/>
          <w:szCs w:val="28"/>
        </w:rPr>
      </w:pPr>
      <w:r w:rsidRPr="00FE2418">
        <w:rPr>
          <w:sz w:val="28"/>
          <w:szCs w:val="28"/>
        </w:rPr>
        <w:t xml:space="preserve">2.3.3  </w:t>
      </w:r>
      <w:r w:rsidRPr="00C45AE0">
        <w:rPr>
          <w:rStyle w:val="a4"/>
          <w:b w:val="0"/>
          <w:sz w:val="28"/>
          <w:szCs w:val="28"/>
        </w:rPr>
        <w:t>Державна реєстрація змін до відомостей про юридичну особу, що містяться в Єдиному державному реєстрі</w:t>
      </w:r>
      <w:r w:rsidR="00E92604">
        <w:rPr>
          <w:rStyle w:val="a4"/>
          <w:b w:val="0"/>
          <w:sz w:val="28"/>
          <w:szCs w:val="28"/>
        </w:rPr>
        <w:t xml:space="preserve"> юридичних осіб, фізичних осіб-підприємців та громадських формувань</w:t>
      </w:r>
      <w:r w:rsidRPr="00C45AE0">
        <w:rPr>
          <w:rStyle w:val="a4"/>
          <w:b w:val="0"/>
          <w:sz w:val="28"/>
          <w:szCs w:val="28"/>
        </w:rPr>
        <w:t>, у тому числі змін до установчих документів юридичної особи</w:t>
      </w:r>
      <w:r w:rsidR="00E92604">
        <w:rPr>
          <w:rStyle w:val="a4"/>
          <w:b w:val="0"/>
          <w:sz w:val="28"/>
          <w:szCs w:val="28"/>
        </w:rPr>
        <w:t>, державна реєстрація змін до відомостей про відокремлений підрозділ юридичної особи, утвореної відповідно до законодавства іноземної держави, що містяться в Єдиному державному реєстрі</w:t>
      </w:r>
      <w:r w:rsidR="00E92604" w:rsidRPr="00E92604">
        <w:rPr>
          <w:rStyle w:val="a4"/>
          <w:b w:val="0"/>
          <w:sz w:val="28"/>
          <w:szCs w:val="28"/>
        </w:rPr>
        <w:t xml:space="preserve"> </w:t>
      </w:r>
      <w:r w:rsidR="00E92604">
        <w:rPr>
          <w:rStyle w:val="a4"/>
          <w:b w:val="0"/>
          <w:sz w:val="28"/>
          <w:szCs w:val="28"/>
        </w:rPr>
        <w:t>юридичних осіб, фізичних осіб-підприємців та громадських формувань</w:t>
      </w:r>
      <w:r w:rsidRPr="00C45AE0">
        <w:rPr>
          <w:rStyle w:val="a4"/>
          <w:b w:val="0"/>
          <w:sz w:val="28"/>
          <w:szCs w:val="28"/>
        </w:rPr>
        <w:t>.</w:t>
      </w:r>
    </w:p>
    <w:p w:rsidR="00677236" w:rsidRPr="00C45AE0" w:rsidRDefault="00677236" w:rsidP="00677236">
      <w:pPr>
        <w:ind w:right="99"/>
        <w:jc w:val="both"/>
        <w:rPr>
          <w:sz w:val="28"/>
          <w:szCs w:val="28"/>
        </w:rPr>
      </w:pPr>
      <w:r w:rsidRPr="00C45AE0">
        <w:rPr>
          <w:sz w:val="28"/>
          <w:szCs w:val="28"/>
        </w:rPr>
        <w:t>2.3.4</w:t>
      </w:r>
      <w:r w:rsidRPr="00C45AE0">
        <w:rPr>
          <w:rStyle w:val="a4"/>
          <w:b w:val="0"/>
          <w:sz w:val="28"/>
          <w:szCs w:val="28"/>
        </w:rPr>
        <w:t xml:space="preserve"> Державна реєстрація переходу юридичної особи на діяльність на підставі модельного статуту.</w:t>
      </w:r>
    </w:p>
    <w:p w:rsidR="00677236" w:rsidRPr="00C45AE0" w:rsidRDefault="00677236" w:rsidP="00677236">
      <w:pPr>
        <w:ind w:right="99"/>
        <w:jc w:val="both"/>
        <w:rPr>
          <w:rStyle w:val="a4"/>
          <w:b w:val="0"/>
          <w:sz w:val="28"/>
          <w:szCs w:val="28"/>
        </w:rPr>
      </w:pPr>
      <w:r w:rsidRPr="00C45AE0">
        <w:rPr>
          <w:sz w:val="28"/>
          <w:szCs w:val="28"/>
        </w:rPr>
        <w:t>2.3.5</w:t>
      </w:r>
      <w:r w:rsidRPr="00C45AE0">
        <w:rPr>
          <w:rStyle w:val="a4"/>
          <w:b w:val="0"/>
          <w:sz w:val="28"/>
          <w:szCs w:val="28"/>
        </w:rPr>
        <w:t xml:space="preserve"> Державна реєстрація переходу юридичної особи з модельного статуту на діяльність на підставі власного установчого документа.</w:t>
      </w:r>
    </w:p>
    <w:p w:rsidR="00677236" w:rsidRPr="00C45AE0" w:rsidRDefault="00677236" w:rsidP="00677236">
      <w:pPr>
        <w:snapToGrid w:val="0"/>
        <w:ind w:right="99"/>
        <w:jc w:val="both"/>
        <w:rPr>
          <w:sz w:val="28"/>
          <w:szCs w:val="28"/>
        </w:rPr>
      </w:pPr>
      <w:r w:rsidRPr="00C45AE0">
        <w:rPr>
          <w:rStyle w:val="a4"/>
          <w:b w:val="0"/>
          <w:sz w:val="28"/>
          <w:szCs w:val="28"/>
        </w:rPr>
        <w:t>2.3.6 Державна реєстрація рішення про виділ юридичної особи.</w:t>
      </w:r>
    </w:p>
    <w:p w:rsidR="00677236" w:rsidRPr="00C45AE0" w:rsidRDefault="00677236" w:rsidP="00677236">
      <w:pPr>
        <w:ind w:right="99"/>
        <w:jc w:val="both"/>
        <w:rPr>
          <w:sz w:val="28"/>
          <w:szCs w:val="28"/>
        </w:rPr>
      </w:pPr>
      <w:r w:rsidRPr="00C45AE0">
        <w:rPr>
          <w:sz w:val="28"/>
          <w:szCs w:val="28"/>
        </w:rPr>
        <w:t>2.3.7</w:t>
      </w:r>
      <w:r w:rsidRPr="00C45AE0">
        <w:rPr>
          <w:rStyle w:val="a4"/>
          <w:b w:val="0"/>
          <w:sz w:val="28"/>
          <w:szCs w:val="28"/>
        </w:rPr>
        <w:t xml:space="preserve"> Державна реєстрація рішення про припинення юридичної особи</w:t>
      </w:r>
      <w:r w:rsidR="001C14E0">
        <w:rPr>
          <w:rStyle w:val="a4"/>
          <w:b w:val="0"/>
          <w:sz w:val="28"/>
          <w:szCs w:val="28"/>
        </w:rPr>
        <w:t>, відокремленого підрозділу юридичної особи, утвореної відповідно до законодавства іноземної держави</w:t>
      </w:r>
      <w:r w:rsidRPr="00C45AE0">
        <w:rPr>
          <w:rStyle w:val="a4"/>
          <w:b w:val="0"/>
          <w:sz w:val="28"/>
          <w:szCs w:val="28"/>
        </w:rPr>
        <w:t>.</w:t>
      </w:r>
    </w:p>
    <w:p w:rsidR="00AF06DB" w:rsidRPr="00C45AE0" w:rsidRDefault="00677236" w:rsidP="00AF06DB">
      <w:pPr>
        <w:ind w:right="99"/>
        <w:jc w:val="both"/>
        <w:rPr>
          <w:sz w:val="28"/>
          <w:szCs w:val="28"/>
        </w:rPr>
      </w:pPr>
      <w:r w:rsidRPr="00C45AE0">
        <w:rPr>
          <w:sz w:val="28"/>
          <w:szCs w:val="28"/>
        </w:rPr>
        <w:t>2.3.8</w:t>
      </w:r>
      <w:r w:rsidRPr="00C45AE0">
        <w:rPr>
          <w:rStyle w:val="a4"/>
          <w:b w:val="0"/>
          <w:sz w:val="28"/>
          <w:szCs w:val="28"/>
        </w:rPr>
        <w:t xml:space="preserve"> Державна реєстрація рішення про відміну рішення про припинення юридичної особи</w:t>
      </w:r>
      <w:r w:rsidR="00AF06DB">
        <w:rPr>
          <w:rStyle w:val="a4"/>
          <w:b w:val="0"/>
          <w:sz w:val="28"/>
          <w:szCs w:val="28"/>
        </w:rPr>
        <w:t>, відокремленого підрозділу юридичної особи, утвореної відповідно до законодавства іноземної держави</w:t>
      </w:r>
      <w:r w:rsidR="00AF06DB" w:rsidRPr="00C45AE0">
        <w:rPr>
          <w:rStyle w:val="a4"/>
          <w:b w:val="0"/>
          <w:sz w:val="28"/>
          <w:szCs w:val="28"/>
        </w:rPr>
        <w:t>.</w:t>
      </w:r>
    </w:p>
    <w:p w:rsidR="00677236" w:rsidRPr="00C45AE0" w:rsidRDefault="00677236" w:rsidP="00677236">
      <w:pPr>
        <w:tabs>
          <w:tab w:val="left" w:pos="6120"/>
        </w:tabs>
        <w:jc w:val="both"/>
        <w:rPr>
          <w:sz w:val="28"/>
          <w:szCs w:val="28"/>
        </w:rPr>
      </w:pPr>
      <w:r w:rsidRPr="00C45AE0">
        <w:rPr>
          <w:sz w:val="28"/>
          <w:szCs w:val="28"/>
        </w:rPr>
        <w:t>2.3.9</w:t>
      </w:r>
      <w:r w:rsidRPr="00C45AE0">
        <w:rPr>
          <w:rStyle w:val="a4"/>
          <w:b w:val="0"/>
          <w:sz w:val="28"/>
          <w:szCs w:val="28"/>
        </w:rPr>
        <w:t xml:space="preserve"> Державна реєстрація зміни складу комісії з припинення (комісії з реорганізації, ліквідаційної комісії), голови комісії або ліквідатора.</w:t>
      </w:r>
    </w:p>
    <w:p w:rsidR="00677236" w:rsidRPr="00C45AE0" w:rsidRDefault="00677236" w:rsidP="00677236">
      <w:pPr>
        <w:ind w:right="99"/>
        <w:jc w:val="both"/>
        <w:rPr>
          <w:sz w:val="28"/>
          <w:szCs w:val="28"/>
        </w:rPr>
      </w:pPr>
      <w:r w:rsidRPr="00C45AE0">
        <w:rPr>
          <w:sz w:val="28"/>
          <w:szCs w:val="28"/>
        </w:rPr>
        <w:t>2.3.10</w:t>
      </w:r>
      <w:r w:rsidRPr="00C45AE0">
        <w:rPr>
          <w:rStyle w:val="a4"/>
          <w:b w:val="0"/>
          <w:sz w:val="28"/>
          <w:szCs w:val="28"/>
        </w:rPr>
        <w:t xml:space="preserve"> Державна реєстрація припинення юридичної особи в результаті її ліквідації</w:t>
      </w:r>
      <w:r w:rsidR="00DA48DF">
        <w:rPr>
          <w:rStyle w:val="a4"/>
          <w:b w:val="0"/>
          <w:sz w:val="28"/>
          <w:szCs w:val="28"/>
        </w:rPr>
        <w:t>, державна реєстрація припинення відокремленого підрозділу юридичної особи, утвореної відповідно до законодавства іноземної держави</w:t>
      </w:r>
      <w:r w:rsidRPr="00C45AE0">
        <w:rPr>
          <w:rStyle w:val="a4"/>
          <w:b w:val="0"/>
          <w:sz w:val="28"/>
          <w:szCs w:val="28"/>
        </w:rPr>
        <w:t>.</w:t>
      </w:r>
    </w:p>
    <w:p w:rsidR="00677236" w:rsidRPr="00C45AE0" w:rsidRDefault="00677236" w:rsidP="00677236">
      <w:pPr>
        <w:snapToGrid w:val="0"/>
        <w:ind w:right="99"/>
        <w:jc w:val="both"/>
        <w:rPr>
          <w:sz w:val="28"/>
          <w:szCs w:val="28"/>
        </w:rPr>
      </w:pPr>
      <w:r w:rsidRPr="00C45AE0">
        <w:rPr>
          <w:sz w:val="28"/>
          <w:szCs w:val="28"/>
        </w:rPr>
        <w:t>2.3.11</w:t>
      </w:r>
      <w:r w:rsidRPr="00C45AE0">
        <w:rPr>
          <w:rStyle w:val="a4"/>
          <w:b w:val="0"/>
          <w:sz w:val="28"/>
          <w:szCs w:val="28"/>
        </w:rPr>
        <w:t xml:space="preserve"> Державна реєстрація припинення юридичної особи в результаті її реорганізації.</w:t>
      </w:r>
    </w:p>
    <w:p w:rsidR="00677236" w:rsidRPr="00C45AE0" w:rsidRDefault="00677236" w:rsidP="00677236">
      <w:pPr>
        <w:snapToGrid w:val="0"/>
        <w:ind w:right="99"/>
        <w:jc w:val="both"/>
        <w:rPr>
          <w:sz w:val="28"/>
          <w:szCs w:val="28"/>
        </w:rPr>
      </w:pPr>
      <w:r w:rsidRPr="00C45AE0">
        <w:rPr>
          <w:sz w:val="28"/>
          <w:szCs w:val="28"/>
        </w:rPr>
        <w:t>2.3.12</w:t>
      </w:r>
      <w:r w:rsidRPr="00C45AE0">
        <w:rPr>
          <w:rStyle w:val="a4"/>
          <w:b w:val="0"/>
          <w:sz w:val="28"/>
          <w:szCs w:val="28"/>
        </w:rPr>
        <w:t xml:space="preserve"> Державна реєстрація рішення про припинення банку у зв’язку з прийняттям рішення про відкликання банківської ліцензії та ліквідацію банку Фондом гарантування вкладів фізичних осіб.</w:t>
      </w:r>
    </w:p>
    <w:p w:rsidR="00677236" w:rsidRPr="00FE2418" w:rsidRDefault="00677236" w:rsidP="00677236">
      <w:pPr>
        <w:snapToGrid w:val="0"/>
        <w:ind w:right="99"/>
        <w:jc w:val="both"/>
        <w:rPr>
          <w:sz w:val="28"/>
          <w:szCs w:val="28"/>
        </w:rPr>
      </w:pPr>
      <w:r w:rsidRPr="00FE2418">
        <w:rPr>
          <w:sz w:val="28"/>
          <w:szCs w:val="28"/>
        </w:rPr>
        <w:lastRenderedPageBreak/>
        <w:t>2.3.13</w:t>
      </w:r>
      <w:r w:rsidRPr="00FE2418">
        <w:rPr>
          <w:rStyle w:val="a4"/>
          <w:sz w:val="28"/>
          <w:szCs w:val="28"/>
        </w:rPr>
        <w:t xml:space="preserve"> </w:t>
      </w:r>
      <w:r w:rsidRPr="00FE2418">
        <w:rPr>
          <w:sz w:val="28"/>
          <w:szCs w:val="28"/>
          <w:lang w:eastAsia="ar-SA"/>
        </w:rPr>
        <w:t>Державна реєстрація припинення банку у зв’язку з прийняттям рішення про відкликання банківської ліцензії та ліквідацію банку.</w:t>
      </w:r>
    </w:p>
    <w:p w:rsidR="00677236" w:rsidRPr="00C45AE0" w:rsidRDefault="00677236" w:rsidP="00677236">
      <w:pPr>
        <w:snapToGrid w:val="0"/>
        <w:ind w:right="99"/>
        <w:jc w:val="both"/>
        <w:rPr>
          <w:b/>
          <w:sz w:val="28"/>
          <w:szCs w:val="28"/>
        </w:rPr>
      </w:pPr>
      <w:r w:rsidRPr="00FE2418">
        <w:rPr>
          <w:sz w:val="28"/>
          <w:szCs w:val="28"/>
        </w:rPr>
        <w:t>2.3.14</w:t>
      </w:r>
      <w:r w:rsidRPr="00FE2418">
        <w:rPr>
          <w:rStyle w:val="a4"/>
          <w:sz w:val="28"/>
          <w:szCs w:val="28"/>
        </w:rPr>
        <w:t xml:space="preserve"> </w:t>
      </w:r>
      <w:r w:rsidRPr="00C45AE0">
        <w:rPr>
          <w:rStyle w:val="a4"/>
          <w:b w:val="0"/>
          <w:sz w:val="28"/>
          <w:szCs w:val="28"/>
        </w:rPr>
        <w:t>Державна реєстрація створення відокремленого підрозділу юридичної особи.</w:t>
      </w:r>
    </w:p>
    <w:p w:rsidR="00677236" w:rsidRPr="00FE2418" w:rsidRDefault="00677236" w:rsidP="00677236">
      <w:pPr>
        <w:snapToGrid w:val="0"/>
        <w:ind w:right="99"/>
        <w:jc w:val="both"/>
        <w:rPr>
          <w:sz w:val="28"/>
          <w:szCs w:val="28"/>
        </w:rPr>
      </w:pPr>
      <w:r w:rsidRPr="00FE2418">
        <w:rPr>
          <w:sz w:val="28"/>
          <w:szCs w:val="28"/>
        </w:rPr>
        <w:t>2.3.15</w:t>
      </w:r>
      <w:r w:rsidRPr="00FE2418">
        <w:rPr>
          <w:rStyle w:val="a4"/>
          <w:sz w:val="28"/>
          <w:szCs w:val="28"/>
        </w:rPr>
        <w:t xml:space="preserve"> </w:t>
      </w:r>
      <w:r w:rsidRPr="00FE2418">
        <w:rPr>
          <w:sz w:val="28"/>
          <w:szCs w:val="28"/>
        </w:rPr>
        <w:t>Державна реєстрація змін до відомостей про відокремлений підрозділ юридичної особи, що містяться в Єдиному державному реєстрі.</w:t>
      </w:r>
    </w:p>
    <w:p w:rsidR="00677236" w:rsidRPr="00C45AE0" w:rsidRDefault="00677236" w:rsidP="00677236">
      <w:pPr>
        <w:tabs>
          <w:tab w:val="left" w:pos="6120"/>
        </w:tabs>
        <w:jc w:val="both"/>
        <w:rPr>
          <w:sz w:val="28"/>
          <w:szCs w:val="28"/>
        </w:rPr>
      </w:pPr>
      <w:r w:rsidRPr="00FE2418">
        <w:rPr>
          <w:sz w:val="28"/>
          <w:szCs w:val="28"/>
        </w:rPr>
        <w:t>2.3.16</w:t>
      </w:r>
      <w:r w:rsidRPr="00FE2418">
        <w:rPr>
          <w:rStyle w:val="a4"/>
          <w:sz w:val="28"/>
          <w:szCs w:val="28"/>
        </w:rPr>
        <w:t xml:space="preserve"> </w:t>
      </w:r>
      <w:r w:rsidRPr="00C45AE0">
        <w:rPr>
          <w:rStyle w:val="a4"/>
          <w:b w:val="0"/>
          <w:sz w:val="28"/>
          <w:szCs w:val="28"/>
        </w:rPr>
        <w:t>Державна реєстрація припинення відокремленого підрозділу юридичної особи.</w:t>
      </w:r>
    </w:p>
    <w:p w:rsidR="00677236" w:rsidRPr="00C45AE0" w:rsidRDefault="00677236" w:rsidP="00677236">
      <w:pPr>
        <w:snapToGrid w:val="0"/>
        <w:ind w:right="99"/>
        <w:jc w:val="both"/>
        <w:rPr>
          <w:sz w:val="28"/>
          <w:szCs w:val="28"/>
        </w:rPr>
      </w:pPr>
      <w:r w:rsidRPr="00C45AE0">
        <w:rPr>
          <w:sz w:val="28"/>
          <w:szCs w:val="28"/>
        </w:rPr>
        <w:t>2.3.17</w:t>
      </w:r>
      <w:r w:rsidRPr="00C45AE0">
        <w:rPr>
          <w:rStyle w:val="a4"/>
          <w:b w:val="0"/>
          <w:sz w:val="28"/>
          <w:szCs w:val="28"/>
        </w:rPr>
        <w:t xml:space="preserve"> Державна реєстрація фізичної особи </w:t>
      </w:r>
      <w:proofErr w:type="spellStart"/>
      <w:r w:rsidRPr="00C45AE0">
        <w:rPr>
          <w:rStyle w:val="a4"/>
          <w:b w:val="0"/>
          <w:sz w:val="28"/>
          <w:szCs w:val="28"/>
        </w:rPr>
        <w:t>–підприємця</w:t>
      </w:r>
      <w:proofErr w:type="spellEnd"/>
      <w:r w:rsidRPr="00C45AE0">
        <w:rPr>
          <w:rStyle w:val="a4"/>
          <w:b w:val="0"/>
          <w:sz w:val="28"/>
          <w:szCs w:val="28"/>
        </w:rPr>
        <w:t>.</w:t>
      </w:r>
    </w:p>
    <w:p w:rsidR="00677236" w:rsidRPr="00C45AE0" w:rsidRDefault="00677236" w:rsidP="00677236">
      <w:pPr>
        <w:snapToGrid w:val="0"/>
        <w:ind w:right="99"/>
        <w:jc w:val="both"/>
        <w:rPr>
          <w:sz w:val="28"/>
          <w:szCs w:val="28"/>
        </w:rPr>
      </w:pPr>
      <w:r w:rsidRPr="00C45AE0">
        <w:rPr>
          <w:sz w:val="28"/>
          <w:szCs w:val="28"/>
        </w:rPr>
        <w:t>2.3.18</w:t>
      </w:r>
      <w:r w:rsidRPr="00C45AE0">
        <w:rPr>
          <w:rStyle w:val="a4"/>
          <w:b w:val="0"/>
          <w:sz w:val="28"/>
          <w:szCs w:val="28"/>
        </w:rPr>
        <w:t xml:space="preserve"> Державна реєстрація включення відомостей про фізичну особу-підприємця, зареєстровану до 1 липня 2004 року, відомості про яку не містяться в Єдиному державному реєстрі.</w:t>
      </w:r>
    </w:p>
    <w:p w:rsidR="00677236" w:rsidRPr="00C45AE0" w:rsidRDefault="00677236" w:rsidP="00677236">
      <w:pPr>
        <w:snapToGrid w:val="0"/>
        <w:ind w:right="99"/>
        <w:jc w:val="both"/>
        <w:rPr>
          <w:sz w:val="28"/>
          <w:szCs w:val="28"/>
        </w:rPr>
      </w:pPr>
      <w:r w:rsidRPr="00C45AE0">
        <w:rPr>
          <w:sz w:val="28"/>
          <w:szCs w:val="28"/>
        </w:rPr>
        <w:t>2.3.19</w:t>
      </w:r>
      <w:r w:rsidRPr="00C45AE0">
        <w:rPr>
          <w:rStyle w:val="a4"/>
          <w:b w:val="0"/>
          <w:sz w:val="28"/>
          <w:szCs w:val="28"/>
        </w:rPr>
        <w:t xml:space="preserve">  Державна реєстрація змін до відомостей про фізичну особу-підприємця, що містяться в Єдиному державному реєстрі.</w:t>
      </w:r>
    </w:p>
    <w:p w:rsidR="00677236" w:rsidRPr="00C45AE0" w:rsidRDefault="00677236" w:rsidP="00677236">
      <w:pPr>
        <w:tabs>
          <w:tab w:val="left" w:pos="6120"/>
        </w:tabs>
        <w:jc w:val="both"/>
        <w:rPr>
          <w:sz w:val="28"/>
          <w:szCs w:val="28"/>
        </w:rPr>
      </w:pPr>
      <w:r w:rsidRPr="00C45AE0">
        <w:rPr>
          <w:sz w:val="28"/>
          <w:szCs w:val="28"/>
        </w:rPr>
        <w:t>2.3.20</w:t>
      </w:r>
      <w:r w:rsidRPr="00C45AE0">
        <w:rPr>
          <w:rStyle w:val="a4"/>
          <w:b w:val="0"/>
          <w:sz w:val="28"/>
          <w:szCs w:val="28"/>
        </w:rPr>
        <w:t xml:space="preserve"> Державна реєстрація припинення підприємницької діяльності фізичної особи-підприємця.</w:t>
      </w:r>
    </w:p>
    <w:p w:rsidR="00677236" w:rsidRPr="00C45AE0" w:rsidRDefault="00677236" w:rsidP="00677236">
      <w:pPr>
        <w:tabs>
          <w:tab w:val="left" w:pos="6120"/>
        </w:tabs>
        <w:jc w:val="both"/>
        <w:rPr>
          <w:rStyle w:val="a4"/>
          <w:b w:val="0"/>
          <w:sz w:val="28"/>
          <w:szCs w:val="28"/>
        </w:rPr>
      </w:pPr>
      <w:r w:rsidRPr="00C45AE0">
        <w:rPr>
          <w:sz w:val="28"/>
          <w:szCs w:val="28"/>
        </w:rPr>
        <w:t>2.3.21</w:t>
      </w:r>
      <w:r w:rsidRPr="00C45AE0">
        <w:rPr>
          <w:rStyle w:val="a4"/>
          <w:b w:val="0"/>
          <w:sz w:val="28"/>
          <w:szCs w:val="28"/>
        </w:rPr>
        <w:t xml:space="preserve"> Проведення реєстраційних дій на підставі відповідних судових рішень</w:t>
      </w:r>
      <w:r w:rsidR="00E10C54">
        <w:rPr>
          <w:rStyle w:val="a4"/>
          <w:b w:val="0"/>
          <w:sz w:val="28"/>
          <w:szCs w:val="28"/>
        </w:rPr>
        <w:t>, що набрали законної сили та тягнуть за собою зміну відомостей в Єдиному державному реєстрі юридичних осіб, фізичних осіб-підприємців та громадських формувань</w:t>
      </w:r>
      <w:r w:rsidRPr="00C45AE0">
        <w:rPr>
          <w:rStyle w:val="a4"/>
          <w:b w:val="0"/>
          <w:sz w:val="28"/>
          <w:szCs w:val="28"/>
        </w:rPr>
        <w:t>.</w:t>
      </w:r>
    </w:p>
    <w:p w:rsidR="00677236" w:rsidRPr="00C45AE0" w:rsidRDefault="00677236" w:rsidP="00677236">
      <w:pPr>
        <w:tabs>
          <w:tab w:val="left" w:pos="6120"/>
        </w:tabs>
        <w:jc w:val="both"/>
        <w:rPr>
          <w:sz w:val="28"/>
          <w:szCs w:val="28"/>
        </w:rPr>
      </w:pPr>
      <w:r w:rsidRPr="00C45AE0">
        <w:rPr>
          <w:rStyle w:val="a4"/>
          <w:b w:val="0"/>
          <w:sz w:val="28"/>
          <w:szCs w:val="28"/>
        </w:rPr>
        <w:t>2.3.22 Проведення спрощеної процедури державної реєстрації припинення юридичної особи в результаті її ліквідації.</w:t>
      </w:r>
    </w:p>
    <w:p w:rsidR="00677236" w:rsidRPr="00C45AE0" w:rsidRDefault="00677236" w:rsidP="00677236">
      <w:pPr>
        <w:ind w:right="99"/>
        <w:jc w:val="both"/>
        <w:rPr>
          <w:sz w:val="28"/>
          <w:szCs w:val="28"/>
        </w:rPr>
      </w:pPr>
      <w:r w:rsidRPr="00C45AE0">
        <w:rPr>
          <w:sz w:val="28"/>
          <w:szCs w:val="28"/>
        </w:rPr>
        <w:t>2.3.23</w:t>
      </w:r>
      <w:r w:rsidRPr="00C45AE0">
        <w:rPr>
          <w:rStyle w:val="a4"/>
          <w:b w:val="0"/>
          <w:sz w:val="28"/>
          <w:szCs w:val="28"/>
        </w:rPr>
        <w:t xml:space="preserve"> </w:t>
      </w:r>
      <w:r w:rsidRPr="007B0363">
        <w:rPr>
          <w:sz w:val="28"/>
          <w:szCs w:val="28"/>
        </w:rPr>
        <w:t xml:space="preserve">Видача інформації з </w:t>
      </w:r>
      <w:r w:rsidRPr="007B0363">
        <w:rPr>
          <w:rStyle w:val="a4"/>
          <w:b w:val="0"/>
          <w:sz w:val="28"/>
          <w:szCs w:val="28"/>
        </w:rPr>
        <w:t xml:space="preserve">Єдиного державного реєстру </w:t>
      </w:r>
      <w:r w:rsidRPr="007B0363">
        <w:rPr>
          <w:sz w:val="28"/>
          <w:szCs w:val="28"/>
        </w:rPr>
        <w:t xml:space="preserve"> у вигляді документів у паперовій формі, що м</w:t>
      </w:r>
      <w:r w:rsidR="00AD2579">
        <w:rPr>
          <w:sz w:val="28"/>
          <w:szCs w:val="28"/>
        </w:rPr>
        <w:t>істяться в реєстраційній справі у випадках, визначених законом.</w:t>
      </w:r>
    </w:p>
    <w:p w:rsidR="00677236" w:rsidRPr="00FE2418" w:rsidRDefault="00677236" w:rsidP="00677236">
      <w:pPr>
        <w:jc w:val="both"/>
        <w:rPr>
          <w:sz w:val="28"/>
          <w:szCs w:val="28"/>
        </w:rPr>
      </w:pPr>
      <w:r w:rsidRPr="00FE2418">
        <w:rPr>
          <w:sz w:val="28"/>
          <w:szCs w:val="28"/>
        </w:rPr>
        <w:t>2.3.24 Формування, ведення, зберігання та знищення реєст</w:t>
      </w:r>
      <w:r w:rsidR="00DF3AB4">
        <w:rPr>
          <w:sz w:val="28"/>
          <w:szCs w:val="28"/>
        </w:rPr>
        <w:t>раційних справ юридичних осіб,</w:t>
      </w:r>
      <w:r w:rsidRPr="00FE2418">
        <w:rPr>
          <w:sz w:val="28"/>
          <w:szCs w:val="28"/>
        </w:rPr>
        <w:t xml:space="preserve"> фізичних осіб-підприємців</w:t>
      </w:r>
      <w:r w:rsidR="00DF3AB4">
        <w:rPr>
          <w:sz w:val="28"/>
          <w:szCs w:val="28"/>
        </w:rPr>
        <w:t>, відокремлених підрозділів юридичних осіб, утворених відповідно до законодавства іноземної держави</w:t>
      </w:r>
      <w:r w:rsidRPr="00FE2418">
        <w:rPr>
          <w:sz w:val="28"/>
          <w:szCs w:val="28"/>
        </w:rPr>
        <w:t>.</w:t>
      </w:r>
      <w:r w:rsidR="00DF3AB4">
        <w:rPr>
          <w:sz w:val="28"/>
          <w:szCs w:val="28"/>
        </w:rPr>
        <w:t xml:space="preserve"> Перевірка інформації про кінцевого </w:t>
      </w:r>
      <w:proofErr w:type="spellStart"/>
      <w:r w:rsidR="00DF3AB4">
        <w:rPr>
          <w:sz w:val="28"/>
          <w:szCs w:val="28"/>
        </w:rPr>
        <w:t>бенефіціарного</w:t>
      </w:r>
      <w:proofErr w:type="spellEnd"/>
      <w:r w:rsidR="00DF3AB4">
        <w:rPr>
          <w:sz w:val="28"/>
          <w:szCs w:val="28"/>
        </w:rPr>
        <w:t xml:space="preserve"> власника та/або структуру власності юридичної особи та проведення у зв’язку з цим реєстраційних дій, передбачених Законом України «Про державну реєстрацію юридичних осіб, фізичних осіб-підприємців та громадських формувань» та Законом України «Про запобігання та протидію легалізації (відмиванню) доходів, одержаних злочинним шляхом, фінансуванню тероризму та фінансуванню розповсюдження зброї масового знищення».</w:t>
      </w:r>
    </w:p>
    <w:p w:rsidR="00677236" w:rsidRPr="00FE2418" w:rsidRDefault="00677236" w:rsidP="00677236">
      <w:pPr>
        <w:jc w:val="both"/>
        <w:rPr>
          <w:sz w:val="28"/>
          <w:szCs w:val="28"/>
        </w:rPr>
      </w:pPr>
      <w:r w:rsidRPr="00FE2418">
        <w:rPr>
          <w:sz w:val="28"/>
          <w:szCs w:val="28"/>
        </w:rPr>
        <w:t>2.3.25 Забезпечення ведення Державного реєстру речових прав на нерухоме майно.</w:t>
      </w:r>
    </w:p>
    <w:p w:rsidR="00677236" w:rsidRPr="004B358D" w:rsidRDefault="00677236" w:rsidP="00677236">
      <w:pPr>
        <w:jc w:val="both"/>
        <w:rPr>
          <w:sz w:val="28"/>
          <w:szCs w:val="28"/>
        </w:rPr>
      </w:pPr>
      <w:r w:rsidRPr="00DB2977">
        <w:rPr>
          <w:sz w:val="28"/>
          <w:szCs w:val="28"/>
        </w:rPr>
        <w:t xml:space="preserve">2.3.26 </w:t>
      </w:r>
      <w:r w:rsidR="004B358D" w:rsidRPr="00DB2977">
        <w:rPr>
          <w:sz w:val="28"/>
          <w:szCs w:val="28"/>
        </w:rPr>
        <w:t>Взяття на облік безхазяйного майна.</w:t>
      </w:r>
    </w:p>
    <w:p w:rsidR="00677236" w:rsidRPr="00FE2418" w:rsidRDefault="00677236" w:rsidP="00677236">
      <w:pPr>
        <w:jc w:val="both"/>
        <w:rPr>
          <w:sz w:val="28"/>
          <w:szCs w:val="28"/>
        </w:rPr>
      </w:pPr>
      <w:r w:rsidRPr="00FE2418">
        <w:rPr>
          <w:sz w:val="28"/>
          <w:szCs w:val="28"/>
        </w:rPr>
        <w:t>2.3.27 Забезпечення надання інформації про перелік документів, необхідних для державної реєстрації речових прав на нерухоме майно та їх обтяжень.</w:t>
      </w:r>
    </w:p>
    <w:p w:rsidR="00677236" w:rsidRPr="00FE2418" w:rsidRDefault="00677236" w:rsidP="00677236">
      <w:pPr>
        <w:jc w:val="both"/>
        <w:rPr>
          <w:sz w:val="28"/>
          <w:szCs w:val="28"/>
        </w:rPr>
      </w:pPr>
      <w:r w:rsidRPr="00FE2418">
        <w:rPr>
          <w:sz w:val="28"/>
          <w:szCs w:val="28"/>
        </w:rPr>
        <w:t>2.3.28 Здійснення державної реєстрації права власності та інших речових прав незалежно від місцезнаходження нерухомого майна в межах Полтавської області.</w:t>
      </w:r>
    </w:p>
    <w:p w:rsidR="00677236" w:rsidRPr="00FE2418" w:rsidRDefault="00677236" w:rsidP="00677236">
      <w:pPr>
        <w:jc w:val="both"/>
        <w:rPr>
          <w:sz w:val="28"/>
          <w:szCs w:val="28"/>
          <w:shd w:val="clear" w:color="auto" w:fill="FFFFFF"/>
        </w:rPr>
      </w:pPr>
      <w:r w:rsidRPr="00FE2418">
        <w:rPr>
          <w:sz w:val="28"/>
          <w:szCs w:val="28"/>
        </w:rPr>
        <w:lastRenderedPageBreak/>
        <w:t>2.3.29 Здійснення</w:t>
      </w:r>
      <w:r w:rsidRPr="00FE2418">
        <w:rPr>
          <w:sz w:val="13"/>
          <w:szCs w:val="13"/>
          <w:shd w:val="clear" w:color="auto" w:fill="FFFFFF"/>
        </w:rPr>
        <w:t xml:space="preserve"> </w:t>
      </w:r>
      <w:r w:rsidRPr="00FE2418">
        <w:rPr>
          <w:sz w:val="28"/>
          <w:szCs w:val="28"/>
        </w:rPr>
        <w:t xml:space="preserve">державної реєстрації </w:t>
      </w:r>
      <w:r w:rsidRPr="00FE2418">
        <w:rPr>
          <w:sz w:val="28"/>
          <w:szCs w:val="28"/>
          <w:shd w:val="clear" w:color="auto" w:fill="FFFFFF"/>
        </w:rPr>
        <w:t>обтяжень речових прав незалежно від місцезнаходження нерухомого майна.</w:t>
      </w:r>
    </w:p>
    <w:p w:rsidR="00677236" w:rsidRPr="00DB2977" w:rsidRDefault="00677236" w:rsidP="00677236">
      <w:pPr>
        <w:ind w:right="99"/>
        <w:jc w:val="both"/>
        <w:rPr>
          <w:sz w:val="28"/>
          <w:szCs w:val="28"/>
        </w:rPr>
      </w:pPr>
      <w:r w:rsidRPr="00DB2977">
        <w:rPr>
          <w:sz w:val="28"/>
          <w:szCs w:val="28"/>
          <w:shd w:val="clear" w:color="auto" w:fill="FFFFFF"/>
        </w:rPr>
        <w:t xml:space="preserve">2.3.30  </w:t>
      </w:r>
      <w:r w:rsidRPr="00DB2977">
        <w:rPr>
          <w:rStyle w:val="a4"/>
          <w:b w:val="0"/>
          <w:sz w:val="28"/>
          <w:szCs w:val="28"/>
        </w:rPr>
        <w:t>Забезпечення</w:t>
      </w:r>
      <w:r w:rsidRPr="00DB2977">
        <w:rPr>
          <w:rStyle w:val="a4"/>
          <w:sz w:val="28"/>
          <w:szCs w:val="28"/>
        </w:rPr>
        <w:t xml:space="preserve"> </w:t>
      </w:r>
      <w:r w:rsidRPr="00DB2977">
        <w:rPr>
          <w:sz w:val="28"/>
          <w:szCs w:val="28"/>
        </w:rPr>
        <w:t>формування</w:t>
      </w:r>
      <w:r w:rsidR="005D743B" w:rsidRPr="00DB2977">
        <w:rPr>
          <w:sz w:val="28"/>
          <w:szCs w:val="28"/>
        </w:rPr>
        <w:t xml:space="preserve"> та </w:t>
      </w:r>
      <w:r w:rsidRPr="00DB2977">
        <w:rPr>
          <w:sz w:val="28"/>
          <w:szCs w:val="28"/>
        </w:rPr>
        <w:t>зберігання реєстраційних справ з питань державної реєстрації речових прав на нерухоме майно.</w:t>
      </w:r>
    </w:p>
    <w:p w:rsidR="004B358D" w:rsidRPr="00DB2977" w:rsidRDefault="004B358D" w:rsidP="00677236">
      <w:pPr>
        <w:ind w:right="99"/>
        <w:jc w:val="both"/>
        <w:rPr>
          <w:sz w:val="28"/>
          <w:szCs w:val="28"/>
          <w:shd w:val="clear" w:color="auto" w:fill="FFFFFF"/>
        </w:rPr>
      </w:pPr>
      <w:r w:rsidRPr="00DB2977">
        <w:rPr>
          <w:sz w:val="28"/>
          <w:szCs w:val="28"/>
        </w:rPr>
        <w:t>2.3.31 Забезпечення зберігання з</w:t>
      </w:r>
      <w:r w:rsidRPr="00DB2977">
        <w:rPr>
          <w:sz w:val="28"/>
          <w:szCs w:val="28"/>
          <w:shd w:val="clear" w:color="auto" w:fill="FFFFFF"/>
        </w:rPr>
        <w:t>аяв, поданих в паперовій формі, документів про сплату адміністративного збору, запитів державного реєстратора в паперовій формі та документів, отриманих із паперових носіїв інформації, що містять відомості про зареєстровані речові права до 1 січня 2013 року.</w:t>
      </w:r>
    </w:p>
    <w:p w:rsidR="0001099B" w:rsidRPr="00DB2977" w:rsidRDefault="0001099B" w:rsidP="00677236">
      <w:pPr>
        <w:ind w:right="99"/>
        <w:jc w:val="both"/>
        <w:rPr>
          <w:sz w:val="28"/>
          <w:szCs w:val="28"/>
          <w:shd w:val="clear" w:color="auto" w:fill="FFFFFF"/>
        </w:rPr>
      </w:pPr>
      <w:r w:rsidRPr="00DB2977">
        <w:rPr>
          <w:sz w:val="28"/>
          <w:szCs w:val="28"/>
          <w:shd w:val="clear" w:color="auto" w:fill="FFFFFF"/>
        </w:rPr>
        <w:t>2.3.32</w:t>
      </w:r>
      <w:r w:rsidR="003E49E9" w:rsidRPr="00DB2977">
        <w:rPr>
          <w:sz w:val="28"/>
          <w:szCs w:val="28"/>
          <w:shd w:val="clear" w:color="auto" w:fill="FFFFFF"/>
        </w:rPr>
        <w:t xml:space="preserve"> </w:t>
      </w:r>
      <w:r w:rsidRPr="00DB2977">
        <w:rPr>
          <w:sz w:val="28"/>
          <w:szCs w:val="28"/>
          <w:shd w:val="clear" w:color="auto" w:fill="FFFFFF"/>
        </w:rPr>
        <w:t>Забезпечення реєстрації в Державному реєстрі речових прав на нерухоме майно судових рішень, заяв власників про заборону вчинення реєстраційних дій, судових рішень про скасування судових рішень про заборону вчинення реєстраційних дій, заяв власників про відкликання власних заяв про заборону вчинення реєстраційних дій.</w:t>
      </w:r>
    </w:p>
    <w:p w:rsidR="0001099B" w:rsidRPr="004B358D" w:rsidRDefault="0001099B" w:rsidP="00677236">
      <w:pPr>
        <w:ind w:right="99"/>
        <w:jc w:val="both"/>
        <w:rPr>
          <w:sz w:val="28"/>
          <w:szCs w:val="28"/>
        </w:rPr>
      </w:pPr>
      <w:r w:rsidRPr="00DB2977">
        <w:rPr>
          <w:sz w:val="28"/>
          <w:szCs w:val="28"/>
          <w:shd w:val="clear" w:color="auto" w:fill="FFFFFF"/>
        </w:rPr>
        <w:t>2.3.3</w:t>
      </w:r>
      <w:r w:rsidR="003E49E9" w:rsidRPr="00DB2977">
        <w:rPr>
          <w:sz w:val="28"/>
          <w:szCs w:val="28"/>
          <w:shd w:val="clear" w:color="auto" w:fill="FFFFFF"/>
        </w:rPr>
        <w:t xml:space="preserve">3 </w:t>
      </w:r>
      <w:r w:rsidRPr="00DB2977">
        <w:rPr>
          <w:sz w:val="28"/>
          <w:szCs w:val="28"/>
        </w:rPr>
        <w:t xml:space="preserve">Забезпечення </w:t>
      </w:r>
      <w:r w:rsidRPr="00DB2977">
        <w:rPr>
          <w:sz w:val="28"/>
          <w:szCs w:val="28"/>
          <w:shd w:val="clear" w:color="auto" w:fill="FFFFFF"/>
        </w:rPr>
        <w:t xml:space="preserve">надсилання/передачу реєстраційних справ або документів із них на виконання  відповідного судового рішення про витребування (вилучення) реєстраційних справ або документів із них в порядку, визначеному чинним законодавством;  забезпечення тимчасового доступу до  реєстраційних справ або документів із них на підставі відповідного судового рішення, </w:t>
      </w:r>
      <w:r w:rsidRPr="00DB2977">
        <w:rPr>
          <w:rStyle w:val="a4"/>
          <w:b w:val="0"/>
          <w:sz w:val="28"/>
          <w:szCs w:val="28"/>
        </w:rPr>
        <w:t>в порядку, визначеному чинним законодавством.</w:t>
      </w:r>
    </w:p>
    <w:p w:rsidR="00677236" w:rsidRPr="00246AD3" w:rsidRDefault="00677236" w:rsidP="00677236">
      <w:pPr>
        <w:ind w:right="99"/>
        <w:jc w:val="both"/>
        <w:rPr>
          <w:sz w:val="28"/>
          <w:szCs w:val="28"/>
          <w:highlight w:val="magenta"/>
        </w:rPr>
      </w:pPr>
      <w:r w:rsidRPr="00FE2418">
        <w:rPr>
          <w:sz w:val="28"/>
          <w:szCs w:val="28"/>
        </w:rPr>
        <w:t>2.3.</w:t>
      </w:r>
      <w:r w:rsidR="00A4217D">
        <w:rPr>
          <w:sz w:val="28"/>
          <w:szCs w:val="28"/>
        </w:rPr>
        <w:t>34</w:t>
      </w:r>
      <w:r w:rsidRPr="004561AD">
        <w:rPr>
          <w:sz w:val="28"/>
          <w:szCs w:val="28"/>
        </w:rPr>
        <w:t xml:space="preserve"> </w:t>
      </w:r>
      <w:r w:rsidRPr="003E49E9">
        <w:rPr>
          <w:sz w:val="28"/>
          <w:szCs w:val="28"/>
        </w:rPr>
        <w:t>Реєст</w:t>
      </w:r>
      <w:r w:rsidRPr="004561AD">
        <w:rPr>
          <w:sz w:val="28"/>
          <w:szCs w:val="28"/>
        </w:rPr>
        <w:t>рація, зняття з реєстрації місця проживання/перебування о</w:t>
      </w:r>
      <w:r w:rsidR="007B0363" w:rsidRPr="004561AD">
        <w:rPr>
          <w:sz w:val="28"/>
          <w:szCs w:val="28"/>
        </w:rPr>
        <w:t>с</w:t>
      </w:r>
      <w:r w:rsidR="006910F9">
        <w:rPr>
          <w:sz w:val="28"/>
          <w:szCs w:val="28"/>
        </w:rPr>
        <w:t>оби на території Полтавської об’єднаної територіальної громади</w:t>
      </w:r>
      <w:r w:rsidRPr="004561AD">
        <w:rPr>
          <w:sz w:val="28"/>
          <w:szCs w:val="28"/>
        </w:rPr>
        <w:t>.</w:t>
      </w:r>
    </w:p>
    <w:p w:rsidR="00677236" w:rsidRPr="00FE2418" w:rsidRDefault="00677236" w:rsidP="00677236">
      <w:pPr>
        <w:ind w:right="99"/>
        <w:jc w:val="both"/>
        <w:rPr>
          <w:sz w:val="28"/>
          <w:szCs w:val="28"/>
        </w:rPr>
      </w:pPr>
      <w:r w:rsidRPr="004561AD">
        <w:rPr>
          <w:sz w:val="28"/>
          <w:szCs w:val="28"/>
        </w:rPr>
        <w:t>2.3.3</w:t>
      </w:r>
      <w:r w:rsidR="00A4217D">
        <w:rPr>
          <w:sz w:val="28"/>
          <w:szCs w:val="28"/>
        </w:rPr>
        <w:t>5</w:t>
      </w:r>
      <w:r w:rsidRPr="004561AD">
        <w:t xml:space="preserve"> </w:t>
      </w:r>
      <w:r w:rsidR="006910F9">
        <w:rPr>
          <w:sz w:val="28"/>
          <w:szCs w:val="28"/>
        </w:rPr>
        <w:t xml:space="preserve">Ведення </w:t>
      </w:r>
      <w:r w:rsidRPr="004561AD">
        <w:rPr>
          <w:sz w:val="28"/>
          <w:szCs w:val="28"/>
        </w:rPr>
        <w:t xml:space="preserve"> звітності</w:t>
      </w:r>
      <w:r w:rsidRPr="004561AD">
        <w:t>.</w:t>
      </w:r>
    </w:p>
    <w:p w:rsidR="00677236" w:rsidRPr="00FE2418" w:rsidRDefault="00A4217D" w:rsidP="00677236">
      <w:pPr>
        <w:ind w:right="99"/>
        <w:jc w:val="both"/>
        <w:rPr>
          <w:sz w:val="28"/>
          <w:szCs w:val="28"/>
        </w:rPr>
      </w:pPr>
      <w:r>
        <w:rPr>
          <w:sz w:val="28"/>
          <w:szCs w:val="28"/>
        </w:rPr>
        <w:t>2.3.36</w:t>
      </w:r>
      <w:r w:rsidR="00677236" w:rsidRPr="00FE2418">
        <w:rPr>
          <w:sz w:val="28"/>
          <w:szCs w:val="28"/>
        </w:rPr>
        <w:t xml:space="preserve"> Ведення картотек.</w:t>
      </w:r>
    </w:p>
    <w:p w:rsidR="00677236" w:rsidRPr="00FE2418" w:rsidRDefault="00A4217D" w:rsidP="00677236">
      <w:pPr>
        <w:ind w:right="99"/>
        <w:jc w:val="both"/>
        <w:rPr>
          <w:sz w:val="28"/>
          <w:szCs w:val="28"/>
        </w:rPr>
      </w:pPr>
      <w:r>
        <w:rPr>
          <w:sz w:val="28"/>
          <w:szCs w:val="28"/>
        </w:rPr>
        <w:t>2.3.37</w:t>
      </w:r>
      <w:r w:rsidR="00677236" w:rsidRPr="00FE2418">
        <w:rPr>
          <w:sz w:val="28"/>
          <w:szCs w:val="28"/>
        </w:rPr>
        <w:t xml:space="preserve"> Ведення реєстру територіальної громади.</w:t>
      </w:r>
    </w:p>
    <w:p w:rsidR="00246AD3" w:rsidRDefault="00246AD3" w:rsidP="00677236">
      <w:pPr>
        <w:ind w:right="99"/>
        <w:jc w:val="both"/>
        <w:rPr>
          <w:sz w:val="28"/>
          <w:szCs w:val="28"/>
        </w:rPr>
      </w:pPr>
      <w:r>
        <w:rPr>
          <w:sz w:val="28"/>
          <w:szCs w:val="28"/>
        </w:rPr>
        <w:t>2</w:t>
      </w:r>
      <w:r w:rsidR="00A4217D">
        <w:rPr>
          <w:sz w:val="28"/>
          <w:szCs w:val="28"/>
        </w:rPr>
        <w:t>.3.38</w:t>
      </w:r>
      <w:r w:rsidRPr="00F04C90">
        <w:rPr>
          <w:sz w:val="28"/>
          <w:szCs w:val="28"/>
        </w:rPr>
        <w:t xml:space="preserve"> Видача витягів з реєстру територіальної громади.</w:t>
      </w:r>
      <w:r w:rsidR="00677236" w:rsidRPr="00FE2418">
        <w:rPr>
          <w:sz w:val="28"/>
          <w:szCs w:val="28"/>
        </w:rPr>
        <w:t xml:space="preserve"> </w:t>
      </w:r>
    </w:p>
    <w:p w:rsidR="00677236" w:rsidRPr="00C45AE0" w:rsidRDefault="00677236" w:rsidP="00677236">
      <w:pPr>
        <w:ind w:right="99"/>
        <w:jc w:val="both"/>
        <w:rPr>
          <w:sz w:val="28"/>
          <w:szCs w:val="28"/>
        </w:rPr>
      </w:pPr>
      <w:r w:rsidRPr="00FE2418">
        <w:rPr>
          <w:sz w:val="28"/>
          <w:szCs w:val="28"/>
        </w:rPr>
        <w:t>2.3.3</w:t>
      </w:r>
      <w:r w:rsidR="00A4217D">
        <w:rPr>
          <w:sz w:val="28"/>
          <w:szCs w:val="28"/>
        </w:rPr>
        <w:t>9</w:t>
      </w:r>
      <w:r w:rsidRPr="00FE2418">
        <w:rPr>
          <w:rStyle w:val="a4"/>
          <w:sz w:val="28"/>
          <w:szCs w:val="28"/>
        </w:rPr>
        <w:t xml:space="preserve">  </w:t>
      </w:r>
      <w:r w:rsidRPr="00C45AE0">
        <w:rPr>
          <w:rStyle w:val="a4"/>
          <w:b w:val="0"/>
          <w:sz w:val="28"/>
          <w:szCs w:val="28"/>
        </w:rPr>
        <w:t>Надання відповідей на запити.</w:t>
      </w:r>
    </w:p>
    <w:p w:rsidR="00677236" w:rsidRPr="00C45AE0" w:rsidRDefault="00677236" w:rsidP="00677236">
      <w:pPr>
        <w:snapToGrid w:val="0"/>
        <w:ind w:right="99"/>
        <w:jc w:val="both"/>
        <w:rPr>
          <w:sz w:val="28"/>
          <w:szCs w:val="28"/>
        </w:rPr>
      </w:pPr>
      <w:r w:rsidRPr="00C45AE0">
        <w:rPr>
          <w:sz w:val="28"/>
          <w:szCs w:val="28"/>
        </w:rPr>
        <w:t>2.3.</w:t>
      </w:r>
      <w:r w:rsidR="00A4217D">
        <w:rPr>
          <w:sz w:val="28"/>
          <w:szCs w:val="28"/>
        </w:rPr>
        <w:t>40</w:t>
      </w:r>
      <w:r w:rsidRPr="00C45AE0">
        <w:rPr>
          <w:rStyle w:val="a4"/>
          <w:b w:val="0"/>
          <w:sz w:val="28"/>
          <w:szCs w:val="28"/>
        </w:rPr>
        <w:t xml:space="preserve"> Надання інформації щодо суб’єктів господарювання по рішеннях суду.</w:t>
      </w:r>
    </w:p>
    <w:p w:rsidR="00677236" w:rsidRPr="00C45AE0" w:rsidRDefault="00A4217D" w:rsidP="00677236">
      <w:pPr>
        <w:jc w:val="both"/>
        <w:rPr>
          <w:color w:val="000000"/>
          <w:sz w:val="28"/>
          <w:szCs w:val="28"/>
        </w:rPr>
      </w:pPr>
      <w:r>
        <w:rPr>
          <w:sz w:val="28"/>
          <w:szCs w:val="28"/>
        </w:rPr>
        <w:t>2.3.41</w:t>
      </w:r>
      <w:r w:rsidR="00677236" w:rsidRPr="00C45AE0">
        <w:rPr>
          <w:sz w:val="28"/>
          <w:szCs w:val="28"/>
        </w:rPr>
        <w:t xml:space="preserve"> </w:t>
      </w:r>
      <w:r w:rsidR="00677236" w:rsidRPr="00C45AE0">
        <w:rPr>
          <w:rStyle w:val="a4"/>
          <w:b w:val="0"/>
          <w:sz w:val="28"/>
          <w:szCs w:val="28"/>
        </w:rPr>
        <w:t>Надання контролюючим органам та правоохоронним органам  доступу до документів на підставі ухвали слідчого судді, суду в порядку, визначеному Кримінальним процесуальним кодексом України.</w:t>
      </w:r>
    </w:p>
    <w:p w:rsidR="00677236" w:rsidRPr="00FE2418" w:rsidRDefault="00A4217D" w:rsidP="00677236">
      <w:pPr>
        <w:jc w:val="both"/>
        <w:rPr>
          <w:color w:val="000000"/>
          <w:sz w:val="28"/>
          <w:szCs w:val="28"/>
        </w:rPr>
      </w:pPr>
      <w:r>
        <w:rPr>
          <w:color w:val="000000"/>
          <w:sz w:val="28"/>
          <w:szCs w:val="28"/>
        </w:rPr>
        <w:t>2.3.42</w:t>
      </w:r>
      <w:r w:rsidR="00677236" w:rsidRPr="00FE2418">
        <w:rPr>
          <w:color w:val="000000"/>
          <w:sz w:val="28"/>
          <w:szCs w:val="28"/>
        </w:rPr>
        <w:t xml:space="preserve"> Оприлюднення у визначеному законом порядку публічної інформації, що була отримана чи створена в процесі виконання основних завдань та функцій управління.</w:t>
      </w:r>
    </w:p>
    <w:p w:rsidR="00677236" w:rsidRPr="00FE2418" w:rsidRDefault="00A4217D" w:rsidP="00677236">
      <w:pPr>
        <w:jc w:val="both"/>
        <w:rPr>
          <w:color w:val="000000"/>
          <w:sz w:val="28"/>
          <w:szCs w:val="28"/>
        </w:rPr>
      </w:pPr>
      <w:r>
        <w:rPr>
          <w:color w:val="000000"/>
          <w:sz w:val="28"/>
          <w:szCs w:val="28"/>
        </w:rPr>
        <w:t>2.3.43</w:t>
      </w:r>
      <w:r w:rsidR="00677236" w:rsidRPr="00FE2418">
        <w:rPr>
          <w:color w:val="000000"/>
          <w:sz w:val="28"/>
          <w:szCs w:val="28"/>
        </w:rPr>
        <w:t xml:space="preserve"> Надання відповідей на запити на інформацію, що надійшли до </w:t>
      </w:r>
      <w:r w:rsidR="006910F9">
        <w:rPr>
          <w:color w:val="000000"/>
          <w:sz w:val="28"/>
          <w:szCs w:val="28"/>
        </w:rPr>
        <w:t>д</w:t>
      </w:r>
      <w:r w:rsidR="00677236" w:rsidRPr="00FE2418">
        <w:rPr>
          <w:color w:val="000000"/>
          <w:sz w:val="28"/>
          <w:szCs w:val="28"/>
        </w:rPr>
        <w:t>епартаменту, чи направлення цього запиту належному розпоряднику інформації у визначений законом термін.</w:t>
      </w:r>
    </w:p>
    <w:p w:rsidR="00677236" w:rsidRPr="00FE2418" w:rsidRDefault="00A4217D" w:rsidP="00677236">
      <w:pPr>
        <w:jc w:val="both"/>
        <w:rPr>
          <w:color w:val="000000"/>
          <w:sz w:val="28"/>
          <w:szCs w:val="28"/>
        </w:rPr>
      </w:pPr>
      <w:r>
        <w:rPr>
          <w:color w:val="000000"/>
          <w:sz w:val="28"/>
          <w:szCs w:val="28"/>
        </w:rPr>
        <w:t>2.3.44</w:t>
      </w:r>
      <w:r w:rsidR="00677236" w:rsidRPr="00FE2418">
        <w:rPr>
          <w:color w:val="000000"/>
          <w:sz w:val="28"/>
          <w:szCs w:val="28"/>
        </w:rPr>
        <w:t xml:space="preserve"> Участь у запобіганні, виявленні, а в установлених законом випадках – у здійсненні заходів щодо припинення корупційних правопорушень у межах, визначених Законом України «Про запобігання корупції».</w:t>
      </w:r>
    </w:p>
    <w:p w:rsidR="00677236" w:rsidRPr="00FE2418" w:rsidRDefault="00A4217D" w:rsidP="00677236">
      <w:pPr>
        <w:jc w:val="both"/>
        <w:rPr>
          <w:color w:val="000000"/>
          <w:sz w:val="28"/>
          <w:szCs w:val="28"/>
        </w:rPr>
      </w:pPr>
      <w:r>
        <w:rPr>
          <w:color w:val="000000"/>
          <w:sz w:val="28"/>
          <w:szCs w:val="28"/>
        </w:rPr>
        <w:lastRenderedPageBreak/>
        <w:t>2.3.45</w:t>
      </w:r>
      <w:r w:rsidR="00677236" w:rsidRPr="00FE2418">
        <w:rPr>
          <w:color w:val="000000"/>
          <w:sz w:val="28"/>
          <w:szCs w:val="28"/>
        </w:rPr>
        <w:t xml:space="preserve"> Оформлення поданих державним реєстраторам документів у реєстраційні справи відповідно до Порядку </w:t>
      </w:r>
      <w:r w:rsidR="007E62D2">
        <w:rPr>
          <w:color w:val="000000"/>
          <w:sz w:val="28"/>
          <w:szCs w:val="28"/>
        </w:rPr>
        <w:t xml:space="preserve">формування та </w:t>
      </w:r>
      <w:r w:rsidR="00677236" w:rsidRPr="00FE2418">
        <w:rPr>
          <w:color w:val="000000"/>
          <w:sz w:val="28"/>
          <w:szCs w:val="28"/>
        </w:rPr>
        <w:t>зберігання реєстраційних справ.</w:t>
      </w:r>
    </w:p>
    <w:p w:rsidR="004245C0" w:rsidRPr="00FE2418" w:rsidRDefault="00A4217D" w:rsidP="004245C0">
      <w:pPr>
        <w:jc w:val="both"/>
        <w:rPr>
          <w:color w:val="000000"/>
          <w:sz w:val="28"/>
          <w:szCs w:val="28"/>
        </w:rPr>
      </w:pPr>
      <w:r>
        <w:rPr>
          <w:color w:val="000000"/>
          <w:sz w:val="28"/>
          <w:szCs w:val="28"/>
        </w:rPr>
        <w:t>2.3.46</w:t>
      </w:r>
      <w:r w:rsidR="00677236" w:rsidRPr="00FE2418">
        <w:rPr>
          <w:color w:val="000000"/>
          <w:sz w:val="28"/>
          <w:szCs w:val="28"/>
        </w:rPr>
        <w:t xml:space="preserve"> Забезпечення ведення, зберігання та пересилання реєстраційних справ згідно вимог </w:t>
      </w:r>
      <w:r w:rsidR="004245C0" w:rsidRPr="00FE2418">
        <w:rPr>
          <w:color w:val="000000"/>
          <w:sz w:val="28"/>
          <w:szCs w:val="28"/>
        </w:rPr>
        <w:t xml:space="preserve">Порядку </w:t>
      </w:r>
      <w:r w:rsidR="004245C0">
        <w:rPr>
          <w:color w:val="000000"/>
          <w:sz w:val="28"/>
          <w:szCs w:val="28"/>
        </w:rPr>
        <w:t xml:space="preserve">формування та </w:t>
      </w:r>
      <w:r w:rsidR="004245C0" w:rsidRPr="00FE2418">
        <w:rPr>
          <w:color w:val="000000"/>
          <w:sz w:val="28"/>
          <w:szCs w:val="28"/>
        </w:rPr>
        <w:t>зберігання реєстраційних справ.</w:t>
      </w:r>
    </w:p>
    <w:p w:rsidR="00677236" w:rsidRPr="00FE2418" w:rsidRDefault="00A4217D" w:rsidP="00677236">
      <w:pPr>
        <w:jc w:val="both"/>
        <w:rPr>
          <w:color w:val="000000"/>
          <w:sz w:val="28"/>
          <w:szCs w:val="28"/>
        </w:rPr>
      </w:pPr>
      <w:r>
        <w:rPr>
          <w:color w:val="000000"/>
          <w:sz w:val="28"/>
          <w:szCs w:val="28"/>
        </w:rPr>
        <w:t>2.3.47</w:t>
      </w:r>
      <w:r w:rsidR="00677236" w:rsidRPr="00FE2418">
        <w:rPr>
          <w:color w:val="000000"/>
          <w:sz w:val="28"/>
          <w:szCs w:val="28"/>
        </w:rPr>
        <w:t xml:space="preserve"> Забезпечення знищення реєстраційних справ  у строки та порядку, визначеному Порядком </w:t>
      </w:r>
      <w:r w:rsidR="00677236" w:rsidRPr="00FE2418">
        <w:rPr>
          <w:bCs/>
          <w:color w:val="000000"/>
          <w:sz w:val="28"/>
          <w:szCs w:val="28"/>
          <w:shd w:val="clear" w:color="auto" w:fill="FFFFFF"/>
        </w:rPr>
        <w:t>формування та зберігання реєстраційних справ</w:t>
      </w:r>
      <w:r w:rsidR="00677236" w:rsidRPr="00FE2418">
        <w:rPr>
          <w:color w:val="000000"/>
          <w:sz w:val="28"/>
          <w:szCs w:val="28"/>
        </w:rPr>
        <w:t>.</w:t>
      </w:r>
    </w:p>
    <w:p w:rsidR="00677236" w:rsidRPr="00FE2418" w:rsidRDefault="00A4217D" w:rsidP="00677236">
      <w:pPr>
        <w:jc w:val="both"/>
        <w:rPr>
          <w:color w:val="000000"/>
          <w:sz w:val="28"/>
          <w:szCs w:val="28"/>
        </w:rPr>
      </w:pPr>
      <w:r>
        <w:rPr>
          <w:color w:val="000000"/>
          <w:sz w:val="28"/>
          <w:szCs w:val="28"/>
        </w:rPr>
        <w:t>2.3.48</w:t>
      </w:r>
      <w:r w:rsidR="00107206">
        <w:rPr>
          <w:color w:val="000000"/>
          <w:sz w:val="28"/>
          <w:szCs w:val="28"/>
        </w:rPr>
        <w:t xml:space="preserve"> Представництво інтересів д</w:t>
      </w:r>
      <w:r w:rsidR="00677236" w:rsidRPr="00FE2418">
        <w:rPr>
          <w:color w:val="000000"/>
          <w:sz w:val="28"/>
          <w:szCs w:val="28"/>
        </w:rPr>
        <w:t>епартаменту у суді.</w:t>
      </w:r>
    </w:p>
    <w:p w:rsidR="00677236" w:rsidRPr="00FE2418" w:rsidRDefault="00A4217D" w:rsidP="00677236">
      <w:pPr>
        <w:jc w:val="both"/>
        <w:rPr>
          <w:color w:val="000000"/>
          <w:sz w:val="28"/>
          <w:szCs w:val="28"/>
        </w:rPr>
      </w:pPr>
      <w:r>
        <w:rPr>
          <w:color w:val="000000"/>
          <w:sz w:val="28"/>
          <w:szCs w:val="28"/>
        </w:rPr>
        <w:t>2.3.49</w:t>
      </w:r>
      <w:r w:rsidR="00677236" w:rsidRPr="00FE2418">
        <w:rPr>
          <w:color w:val="000000"/>
          <w:sz w:val="28"/>
          <w:szCs w:val="28"/>
        </w:rPr>
        <w:t xml:space="preserve"> Отримання та розгляд звернень громадян у порядку, визначеному Законом України «Про звернення громадян».</w:t>
      </w:r>
    </w:p>
    <w:p w:rsidR="00677236" w:rsidRDefault="00A4217D" w:rsidP="00D9794A">
      <w:pPr>
        <w:jc w:val="both"/>
        <w:rPr>
          <w:color w:val="000000"/>
          <w:sz w:val="28"/>
          <w:szCs w:val="28"/>
        </w:rPr>
      </w:pPr>
      <w:r>
        <w:rPr>
          <w:color w:val="000000"/>
          <w:sz w:val="28"/>
          <w:szCs w:val="28"/>
        </w:rPr>
        <w:t>2.3.50</w:t>
      </w:r>
      <w:r w:rsidR="00677236" w:rsidRPr="00FE2418">
        <w:rPr>
          <w:color w:val="000000"/>
          <w:sz w:val="28"/>
          <w:szCs w:val="28"/>
        </w:rPr>
        <w:t xml:space="preserve"> Отримання та опрацювання кореспон</w:t>
      </w:r>
      <w:r w:rsidR="00107206">
        <w:rPr>
          <w:color w:val="000000"/>
          <w:sz w:val="28"/>
          <w:szCs w:val="28"/>
        </w:rPr>
        <w:t>денції, яка надійшла на адресу д</w:t>
      </w:r>
      <w:r w:rsidR="00677236" w:rsidRPr="00FE2418">
        <w:rPr>
          <w:color w:val="000000"/>
          <w:sz w:val="28"/>
          <w:szCs w:val="28"/>
        </w:rPr>
        <w:t>епартаменту.</w:t>
      </w:r>
    </w:p>
    <w:p w:rsidR="00DC0FD9" w:rsidRDefault="00DC0FD9" w:rsidP="00D9794A">
      <w:pPr>
        <w:jc w:val="both"/>
        <w:rPr>
          <w:color w:val="000000"/>
          <w:sz w:val="28"/>
          <w:szCs w:val="28"/>
        </w:rPr>
      </w:pPr>
    </w:p>
    <w:p w:rsidR="006202CE" w:rsidRDefault="00677236" w:rsidP="00D9794A">
      <w:pPr>
        <w:ind w:left="720"/>
        <w:rPr>
          <w:b/>
          <w:color w:val="000000"/>
          <w:sz w:val="28"/>
          <w:szCs w:val="28"/>
        </w:rPr>
      </w:pPr>
      <w:r w:rsidRPr="00FE2418">
        <w:rPr>
          <w:b/>
          <w:color w:val="000000"/>
          <w:sz w:val="28"/>
          <w:szCs w:val="28"/>
        </w:rPr>
        <w:t>3.     Основні показники роботи</w:t>
      </w:r>
    </w:p>
    <w:p w:rsidR="00D9794A" w:rsidRPr="00FE2418" w:rsidRDefault="00D9794A" w:rsidP="00D9794A">
      <w:pPr>
        <w:ind w:left="720"/>
        <w:rPr>
          <w:b/>
          <w:color w:val="000000"/>
          <w:sz w:val="28"/>
          <w:szCs w:val="28"/>
        </w:rPr>
      </w:pPr>
    </w:p>
    <w:p w:rsidR="00677236" w:rsidRDefault="00677236" w:rsidP="00677236">
      <w:pPr>
        <w:rPr>
          <w:color w:val="000000"/>
          <w:sz w:val="28"/>
          <w:szCs w:val="28"/>
        </w:rPr>
      </w:pPr>
      <w:r w:rsidRPr="00FE2418">
        <w:rPr>
          <w:color w:val="000000"/>
          <w:sz w:val="28"/>
          <w:szCs w:val="28"/>
        </w:rPr>
        <w:t xml:space="preserve">   3.1 Показники процесів:</w:t>
      </w:r>
    </w:p>
    <w:p w:rsidR="00D9794A" w:rsidRPr="00FE2418" w:rsidRDefault="00D9794A" w:rsidP="00677236">
      <w:pPr>
        <w:rPr>
          <w:color w:val="000000"/>
          <w:sz w:val="28"/>
          <w:szCs w:val="28"/>
        </w:rPr>
      </w:pPr>
    </w:p>
    <w:p w:rsidR="00677236" w:rsidRPr="00FE2418" w:rsidRDefault="00677236" w:rsidP="00677236">
      <w:pPr>
        <w:rPr>
          <w:color w:val="000000"/>
          <w:sz w:val="28"/>
          <w:szCs w:val="28"/>
        </w:rPr>
      </w:pPr>
      <w:r w:rsidRPr="00FE2418">
        <w:rPr>
          <w:color w:val="000000"/>
          <w:sz w:val="28"/>
          <w:szCs w:val="28"/>
        </w:rPr>
        <w:t xml:space="preserve">          3.1.1 Відсоток послуг, наданих у встановлений термін;</w:t>
      </w:r>
    </w:p>
    <w:p w:rsidR="00677236" w:rsidRPr="00FE2418" w:rsidRDefault="00677236" w:rsidP="00677236">
      <w:pPr>
        <w:numPr>
          <w:ilvl w:val="2"/>
          <w:numId w:val="3"/>
        </w:numPr>
        <w:rPr>
          <w:color w:val="000000"/>
          <w:sz w:val="28"/>
          <w:szCs w:val="28"/>
        </w:rPr>
      </w:pPr>
      <w:r w:rsidRPr="00FE2418">
        <w:rPr>
          <w:color w:val="000000"/>
          <w:sz w:val="28"/>
          <w:szCs w:val="28"/>
        </w:rPr>
        <w:t>Внутрішні показники задоволеності замовника послугами:</w:t>
      </w:r>
    </w:p>
    <w:p w:rsidR="00677236" w:rsidRPr="00FE2418" w:rsidRDefault="00677236" w:rsidP="00677236">
      <w:pPr>
        <w:numPr>
          <w:ilvl w:val="2"/>
          <w:numId w:val="3"/>
        </w:numPr>
        <w:rPr>
          <w:color w:val="000000"/>
          <w:sz w:val="28"/>
          <w:szCs w:val="28"/>
        </w:rPr>
      </w:pPr>
      <w:r w:rsidRPr="00FE2418">
        <w:rPr>
          <w:color w:val="000000"/>
          <w:sz w:val="28"/>
          <w:szCs w:val="28"/>
        </w:rPr>
        <w:t xml:space="preserve">Частка наданих послуг у співвідношенні до загальної кількості звернень щодо отримання послуг; </w:t>
      </w:r>
    </w:p>
    <w:p w:rsidR="00677236" w:rsidRPr="00FE2418" w:rsidRDefault="00677236" w:rsidP="00677236">
      <w:pPr>
        <w:numPr>
          <w:ilvl w:val="2"/>
          <w:numId w:val="3"/>
        </w:numPr>
        <w:rPr>
          <w:color w:val="000000"/>
          <w:sz w:val="28"/>
          <w:szCs w:val="28"/>
        </w:rPr>
      </w:pPr>
      <w:r w:rsidRPr="00FE2418">
        <w:rPr>
          <w:color w:val="000000"/>
          <w:sz w:val="28"/>
          <w:szCs w:val="28"/>
        </w:rPr>
        <w:t>Частка ненаданих послуг без пояснення причини (необґрунтована відмова) у співвідношенні до загальної кількості звернень щодо отримання послуг;</w:t>
      </w:r>
    </w:p>
    <w:p w:rsidR="00677236" w:rsidRPr="00FE2418" w:rsidRDefault="00677236" w:rsidP="00677236">
      <w:pPr>
        <w:numPr>
          <w:ilvl w:val="2"/>
          <w:numId w:val="3"/>
        </w:numPr>
        <w:rPr>
          <w:color w:val="000000"/>
          <w:sz w:val="28"/>
          <w:szCs w:val="28"/>
        </w:rPr>
      </w:pPr>
      <w:r w:rsidRPr="00FE2418">
        <w:rPr>
          <w:color w:val="000000"/>
          <w:sz w:val="28"/>
          <w:szCs w:val="28"/>
        </w:rPr>
        <w:t>Частка послуг, наданих з порушенням терміну до загальної кількості наданих послуг;</w:t>
      </w:r>
    </w:p>
    <w:p w:rsidR="00677236" w:rsidRPr="00D9794A" w:rsidRDefault="00677236" w:rsidP="00D9794A">
      <w:pPr>
        <w:numPr>
          <w:ilvl w:val="1"/>
          <w:numId w:val="3"/>
        </w:numPr>
        <w:rPr>
          <w:color w:val="000000"/>
          <w:sz w:val="28"/>
          <w:szCs w:val="28"/>
        </w:rPr>
      </w:pPr>
      <w:r w:rsidRPr="00FE2418">
        <w:rPr>
          <w:color w:val="000000"/>
          <w:sz w:val="28"/>
          <w:szCs w:val="28"/>
        </w:rPr>
        <w:t>Показники послуг:</w:t>
      </w:r>
    </w:p>
    <w:p w:rsidR="002B5D91" w:rsidRPr="00D9794A" w:rsidRDefault="00677236" w:rsidP="00055213">
      <w:pPr>
        <w:numPr>
          <w:ilvl w:val="2"/>
          <w:numId w:val="4"/>
        </w:numPr>
        <w:rPr>
          <w:b/>
          <w:color w:val="000000"/>
          <w:sz w:val="28"/>
          <w:szCs w:val="28"/>
        </w:rPr>
      </w:pPr>
      <w:r w:rsidRPr="00FE2418">
        <w:rPr>
          <w:color w:val="000000"/>
          <w:sz w:val="28"/>
          <w:szCs w:val="28"/>
        </w:rPr>
        <w:t>Обсяг фактичних видатків, використаних на зовнішнє навчання у співвідношенні до загальної суми запланованих видатків на зовнішнє навчання.</w:t>
      </w:r>
    </w:p>
    <w:p w:rsidR="00D9794A" w:rsidRDefault="00D9794A" w:rsidP="00D9794A">
      <w:pPr>
        <w:ind w:left="1440"/>
        <w:rPr>
          <w:color w:val="000000"/>
          <w:sz w:val="28"/>
          <w:szCs w:val="28"/>
        </w:rPr>
      </w:pPr>
    </w:p>
    <w:p w:rsidR="00D9794A" w:rsidRDefault="00D9794A" w:rsidP="00D9794A">
      <w:pPr>
        <w:ind w:left="1440"/>
        <w:rPr>
          <w:color w:val="000000"/>
          <w:sz w:val="28"/>
          <w:szCs w:val="28"/>
        </w:rPr>
      </w:pPr>
    </w:p>
    <w:p w:rsidR="00D9794A" w:rsidRDefault="00D9794A" w:rsidP="00D9794A">
      <w:pPr>
        <w:ind w:left="1440"/>
        <w:rPr>
          <w:color w:val="000000"/>
          <w:sz w:val="28"/>
          <w:szCs w:val="28"/>
        </w:rPr>
      </w:pPr>
    </w:p>
    <w:p w:rsidR="00D9794A" w:rsidRDefault="00D9794A" w:rsidP="00DC0FD9">
      <w:pPr>
        <w:rPr>
          <w:color w:val="000000"/>
          <w:sz w:val="28"/>
          <w:szCs w:val="28"/>
        </w:rPr>
      </w:pPr>
    </w:p>
    <w:p w:rsidR="00DC0FD9" w:rsidRDefault="00DC0FD9" w:rsidP="00DC0FD9">
      <w:pPr>
        <w:rPr>
          <w:color w:val="000000"/>
          <w:sz w:val="28"/>
          <w:szCs w:val="28"/>
        </w:rPr>
      </w:pPr>
    </w:p>
    <w:p w:rsidR="00D9794A" w:rsidRPr="00D9794A" w:rsidRDefault="00D9794A" w:rsidP="00D9794A">
      <w:pPr>
        <w:ind w:left="1440"/>
        <w:rPr>
          <w:b/>
          <w:color w:val="000000"/>
          <w:sz w:val="28"/>
          <w:szCs w:val="28"/>
        </w:rPr>
      </w:pPr>
    </w:p>
    <w:p w:rsidR="00677236" w:rsidRPr="00D9794A" w:rsidRDefault="00677236" w:rsidP="00D9794A">
      <w:pPr>
        <w:rPr>
          <w:b/>
          <w:color w:val="000000"/>
          <w:sz w:val="28"/>
          <w:szCs w:val="28"/>
        </w:rPr>
      </w:pPr>
      <w:r w:rsidRPr="00FE2418">
        <w:rPr>
          <w:b/>
          <w:sz w:val="28"/>
          <w:szCs w:val="28"/>
        </w:rPr>
        <w:t>4. Організаційна структура</w:t>
      </w:r>
    </w:p>
    <w:p w:rsidR="00677236" w:rsidRPr="00FE2418" w:rsidRDefault="00060CAC" w:rsidP="00677236">
      <w:pPr>
        <w:jc w:val="both"/>
        <w:rPr>
          <w:b/>
          <w:sz w:val="28"/>
          <w:szCs w:val="28"/>
        </w:rPr>
      </w:pPr>
      <w:r w:rsidRPr="00060CAC">
        <w:rPr>
          <w:noProof/>
          <w:lang w:eastAsia="uk-UA"/>
        </w:rPr>
        <w:pict>
          <v:shapetype id="_x0000_t202" coordsize="21600,21600" o:spt="202" path="m,l,21600r21600,l21600,xe">
            <v:stroke joinstyle="miter"/>
            <v:path gradientshapeok="t" o:connecttype="rect"/>
          </v:shapetype>
          <v:shape id="_x0000_s1042" type="#_x0000_t202" style="position:absolute;left:0;text-align:left;margin-left:381.45pt;margin-top:10.35pt;width:90.5pt;height:98.5pt;z-index:251674624;mso-wrap-distance-left:9.05pt;mso-wrap-distance-right:9.05pt">
            <v:fill color2="black"/>
            <v:textbox style="mso-next-textbox:#_x0000_s1042">
              <w:txbxContent>
                <w:p w:rsidR="006F5F15" w:rsidRDefault="006F5F15" w:rsidP="00107206">
                  <w:pPr>
                    <w:rPr>
                      <w:b/>
                    </w:rPr>
                  </w:pPr>
                  <w:r>
                    <w:rPr>
                      <w:b/>
                    </w:rPr>
                    <w:t>Сектор управління персоналом</w:t>
                  </w:r>
                </w:p>
                <w:p w:rsidR="00107206" w:rsidRDefault="000B2EB5" w:rsidP="00107206">
                  <w:pPr>
                    <w:rPr>
                      <w:b/>
                    </w:rPr>
                  </w:pPr>
                  <w:r w:rsidRPr="006F5F15">
                    <w:rPr>
                      <w:i/>
                      <w:sz w:val="20"/>
                      <w:szCs w:val="20"/>
                    </w:rPr>
                    <w:t>Г</w:t>
                  </w:r>
                  <w:r w:rsidR="00107206" w:rsidRPr="006F5F15">
                    <w:rPr>
                      <w:i/>
                      <w:sz w:val="20"/>
                      <w:szCs w:val="20"/>
                    </w:rPr>
                    <w:t>оловний спеціаліст з питань</w:t>
                  </w:r>
                  <w:r w:rsidR="003A7786">
                    <w:rPr>
                      <w:b/>
                    </w:rPr>
                    <w:t xml:space="preserve"> </w:t>
                  </w:r>
                  <w:r w:rsidR="003A7786" w:rsidRPr="006F5F15">
                    <w:rPr>
                      <w:i/>
                      <w:sz w:val="20"/>
                      <w:szCs w:val="20"/>
                    </w:rPr>
                    <w:t xml:space="preserve">персоналу </w:t>
                  </w:r>
                </w:p>
                <w:p w:rsidR="000204A7" w:rsidRPr="00107206" w:rsidRDefault="000204A7" w:rsidP="00107206">
                  <w:pPr>
                    <w:rPr>
                      <w:b/>
                    </w:rPr>
                  </w:pPr>
                </w:p>
                <w:p w:rsidR="000204A7" w:rsidRDefault="000204A7" w:rsidP="001708E8">
                  <w:pPr>
                    <w:rPr>
                      <w:b/>
                    </w:rPr>
                  </w:pPr>
                </w:p>
                <w:p w:rsidR="000204A7" w:rsidRDefault="000204A7" w:rsidP="001708E8">
                  <w:pPr>
                    <w:rPr>
                      <w:b/>
                    </w:rPr>
                  </w:pPr>
                </w:p>
                <w:p w:rsidR="001708E8" w:rsidRDefault="001708E8" w:rsidP="001708E8"/>
                <w:p w:rsidR="001708E8" w:rsidRDefault="001708E8" w:rsidP="001708E8"/>
                <w:p w:rsidR="001708E8" w:rsidRDefault="001708E8" w:rsidP="001708E8"/>
                <w:p w:rsidR="001708E8" w:rsidRDefault="001708E8" w:rsidP="001708E8"/>
                <w:p w:rsidR="001708E8" w:rsidRDefault="001708E8" w:rsidP="001708E8"/>
                <w:p w:rsidR="001708E8" w:rsidRDefault="001708E8" w:rsidP="001708E8"/>
                <w:p w:rsidR="001708E8" w:rsidRDefault="001708E8" w:rsidP="001708E8"/>
                <w:p w:rsidR="001708E8" w:rsidRDefault="001708E8" w:rsidP="001708E8"/>
                <w:p w:rsidR="001708E8" w:rsidRDefault="001708E8" w:rsidP="001708E8"/>
                <w:p w:rsidR="001708E8" w:rsidRPr="00962658" w:rsidRDefault="001708E8" w:rsidP="001708E8"/>
              </w:txbxContent>
            </v:textbox>
          </v:shape>
        </w:pict>
      </w:r>
      <w:r w:rsidRPr="00060CAC">
        <w:rPr>
          <w:b/>
          <w:noProof/>
          <w:sz w:val="28"/>
          <w:szCs w:val="28"/>
          <w:lang w:val="ru-RU" w:eastAsia="ru-RU"/>
        </w:rPr>
        <w:pict>
          <v:rect id="_x0000_s1045" style="position:absolute;left:0;text-align:left;margin-left:-46.3pt;margin-top:10.35pt;width:91.3pt;height:94.85pt;z-index:251675648">
            <v:textbox style="mso-next-textbox:#_x0000_s1045">
              <w:txbxContent>
                <w:p w:rsidR="0010608B" w:rsidRPr="007F29B8" w:rsidRDefault="0010608B" w:rsidP="0010608B">
                  <w:pPr>
                    <w:rPr>
                      <w:b/>
                    </w:rPr>
                  </w:pPr>
                  <w:r w:rsidRPr="007F29B8">
                    <w:rPr>
                      <w:b/>
                    </w:rPr>
                    <w:t>Головний спеціаліст по роботі з вхідними та вихідними документами</w:t>
                  </w:r>
                </w:p>
                <w:p w:rsidR="0010608B" w:rsidRPr="008D0D64" w:rsidRDefault="0010608B" w:rsidP="0010608B">
                  <w:pPr>
                    <w:rPr>
                      <w:b/>
                    </w:rPr>
                  </w:pPr>
                </w:p>
                <w:p w:rsidR="0010608B" w:rsidRDefault="0010608B" w:rsidP="0010608B">
                  <w:pPr>
                    <w:rPr>
                      <w:b/>
                    </w:rPr>
                  </w:pPr>
                </w:p>
                <w:p w:rsidR="0010608B" w:rsidRDefault="0010608B" w:rsidP="0010608B">
                  <w:pPr>
                    <w:rPr>
                      <w:b/>
                    </w:rPr>
                  </w:pPr>
                </w:p>
                <w:p w:rsidR="0010608B" w:rsidRDefault="0010608B" w:rsidP="0010608B">
                  <w:pPr>
                    <w:rPr>
                      <w:b/>
                    </w:rPr>
                  </w:pPr>
                </w:p>
                <w:p w:rsidR="0010608B" w:rsidRPr="00042806" w:rsidRDefault="0010608B" w:rsidP="0010608B">
                  <w:pPr>
                    <w:rPr>
                      <w:b/>
                    </w:rPr>
                  </w:pPr>
                </w:p>
              </w:txbxContent>
            </v:textbox>
          </v:rect>
        </w:pict>
      </w:r>
      <w:r w:rsidRPr="00060CAC">
        <w:pict>
          <v:shape id="_x0000_s1026" type="#_x0000_t202" style="position:absolute;left:0;text-align:left;margin-left:47.5pt;margin-top:4.8pt;width:312.1pt;height:128.35pt;z-index:251660288;mso-wrap-distance-left:9.05pt;mso-wrap-distance-right:9.05pt;mso-position-horizontal-relative:margin" stroked="f">
            <v:fill color2="black"/>
            <v:textbox style="mso-next-textbox:#_x0000_s1026" inset="0,0,0,0">
              <w:txbxContent>
                <w:tbl>
                  <w:tblPr>
                    <w:tblW w:w="0" w:type="auto"/>
                    <w:tblInd w:w="655" w:type="dxa"/>
                    <w:tblLayout w:type="fixed"/>
                    <w:tblLook w:val="0000"/>
                  </w:tblPr>
                  <w:tblGrid>
                    <w:gridCol w:w="5695"/>
                  </w:tblGrid>
                  <w:tr w:rsidR="00677236">
                    <w:trPr>
                      <w:trHeight w:val="555"/>
                    </w:trPr>
                    <w:tc>
                      <w:tcPr>
                        <w:tcW w:w="5695" w:type="dxa"/>
                        <w:tcBorders>
                          <w:top w:val="single" w:sz="4" w:space="0" w:color="000000"/>
                          <w:left w:val="single" w:sz="4" w:space="0" w:color="000000"/>
                          <w:bottom w:val="single" w:sz="4" w:space="0" w:color="000000"/>
                          <w:right w:val="single" w:sz="4" w:space="0" w:color="000000"/>
                        </w:tcBorders>
                        <w:shd w:val="clear" w:color="auto" w:fill="auto"/>
                      </w:tcPr>
                      <w:p w:rsidR="00677236" w:rsidRDefault="00677236">
                        <w:pPr>
                          <w:jc w:val="center"/>
                        </w:pPr>
                        <w:r>
                          <w:rPr>
                            <w:b/>
                            <w:sz w:val="28"/>
                            <w:szCs w:val="28"/>
                          </w:rPr>
                          <w:t xml:space="preserve">Департамент з питань реєстрації </w:t>
                        </w:r>
                      </w:p>
                      <w:p w:rsidR="00677236" w:rsidRDefault="00677236">
                        <w:pPr>
                          <w:jc w:val="center"/>
                        </w:pPr>
                      </w:p>
                    </w:tc>
                  </w:tr>
                  <w:tr w:rsidR="00677236">
                    <w:trPr>
                      <w:trHeight w:val="1320"/>
                    </w:trPr>
                    <w:tc>
                      <w:tcPr>
                        <w:tcW w:w="5695" w:type="dxa"/>
                        <w:tcBorders>
                          <w:top w:val="single" w:sz="4" w:space="0" w:color="000000"/>
                          <w:left w:val="single" w:sz="4" w:space="0" w:color="000000"/>
                          <w:bottom w:val="single" w:sz="4" w:space="0" w:color="000000"/>
                          <w:right w:val="single" w:sz="4" w:space="0" w:color="000000"/>
                        </w:tcBorders>
                        <w:shd w:val="clear" w:color="auto" w:fill="auto"/>
                      </w:tcPr>
                      <w:p w:rsidR="00677236" w:rsidRDefault="00677236">
                        <w:pPr>
                          <w:snapToGrid w:val="0"/>
                          <w:jc w:val="center"/>
                          <w:rPr>
                            <w:b/>
                            <w:sz w:val="28"/>
                            <w:szCs w:val="28"/>
                            <w:shd w:val="clear" w:color="auto" w:fill="FFFF00"/>
                          </w:rPr>
                        </w:pPr>
                      </w:p>
                      <w:p w:rsidR="00EC20F3" w:rsidRDefault="00677236">
                        <w:pPr>
                          <w:jc w:val="center"/>
                          <w:rPr>
                            <w:b/>
                            <w:sz w:val="28"/>
                            <w:szCs w:val="28"/>
                          </w:rPr>
                        </w:pPr>
                        <w:r>
                          <w:rPr>
                            <w:b/>
                            <w:sz w:val="28"/>
                            <w:szCs w:val="28"/>
                          </w:rPr>
                          <w:t>Директор</w:t>
                        </w:r>
                      </w:p>
                      <w:p w:rsidR="00677236" w:rsidRDefault="00677236">
                        <w:pPr>
                          <w:jc w:val="center"/>
                          <w:rPr>
                            <w:b/>
                            <w:sz w:val="28"/>
                            <w:szCs w:val="28"/>
                          </w:rPr>
                        </w:pPr>
                        <w:r>
                          <w:rPr>
                            <w:b/>
                            <w:sz w:val="28"/>
                            <w:szCs w:val="28"/>
                          </w:rPr>
                          <w:t xml:space="preserve"> Департаменту</w:t>
                        </w:r>
                      </w:p>
                      <w:p w:rsidR="00677236" w:rsidRDefault="00677236">
                        <w:pPr>
                          <w:jc w:val="center"/>
                        </w:pPr>
                        <w:r>
                          <w:rPr>
                            <w:b/>
                            <w:sz w:val="28"/>
                            <w:szCs w:val="28"/>
                          </w:rPr>
                          <w:t>з питань реєстрації</w:t>
                        </w:r>
                      </w:p>
                      <w:p w:rsidR="00677236" w:rsidRDefault="00677236">
                        <w:pPr>
                          <w:jc w:val="center"/>
                        </w:pPr>
                      </w:p>
                    </w:tc>
                  </w:tr>
                </w:tbl>
                <w:p w:rsidR="00677236" w:rsidRDefault="00677236" w:rsidP="00677236">
                  <w:r>
                    <w:t xml:space="preserve"> </w:t>
                  </w:r>
                </w:p>
              </w:txbxContent>
            </v:textbox>
            <w10:wrap type="square" anchorx="margin"/>
          </v:shape>
        </w:pict>
      </w:r>
    </w:p>
    <w:p w:rsidR="00677236" w:rsidRPr="00FE2418" w:rsidRDefault="00677236" w:rsidP="00677236">
      <w:pPr>
        <w:ind w:left="360"/>
        <w:jc w:val="both"/>
        <w:rPr>
          <w:sz w:val="28"/>
          <w:szCs w:val="28"/>
        </w:rPr>
      </w:pPr>
    </w:p>
    <w:p w:rsidR="00677236" w:rsidRPr="00FE2418" w:rsidRDefault="00677236" w:rsidP="00677236">
      <w:r w:rsidRPr="00FE2418">
        <w:rPr>
          <w:sz w:val="28"/>
          <w:szCs w:val="28"/>
        </w:rPr>
        <w:t xml:space="preserve">   </w:t>
      </w:r>
    </w:p>
    <w:p w:rsidR="00677236" w:rsidRPr="00FE2418" w:rsidRDefault="00060CAC" w:rsidP="00677236">
      <w:pPr>
        <w:rPr>
          <w:b/>
          <w:sz w:val="28"/>
          <w:szCs w:val="28"/>
          <w:lang w:eastAsia="uk-UA"/>
        </w:rPr>
      </w:pPr>
      <w:r w:rsidRPr="00060CAC">
        <w:rPr>
          <w:b/>
          <w:noProof/>
          <w:sz w:val="28"/>
          <w:szCs w:val="28"/>
          <w:lang w:val="ru-RU" w:eastAsia="ru-RU"/>
        </w:rPr>
        <w:pict>
          <v:shapetype id="_x0000_t32" coordsize="21600,21600" o:spt="32" o:oned="t" path="m,l21600,21600e" filled="f">
            <v:path arrowok="t" fillok="f" o:connecttype="none"/>
            <o:lock v:ext="edit" shapetype="t"/>
          </v:shapetype>
          <v:shape id="_x0000_s1046" type="#_x0000_t32" style="position:absolute;margin-left:45pt;margin-top:10.15pt;width:31.95pt;height:0;flip:x;z-index:251676672" o:connectortype="straight">
            <v:stroke endarrow="block"/>
          </v:shape>
        </w:pict>
      </w:r>
      <w:r>
        <w:rPr>
          <w:b/>
          <w:noProof/>
          <w:sz w:val="28"/>
          <w:szCs w:val="28"/>
          <w:lang w:eastAsia="uk-UA"/>
        </w:rPr>
        <w:pict>
          <v:shape id="_x0000_s1041" type="#_x0000_t32" style="position:absolute;margin-left:359.6pt;margin-top:9.15pt;width:21.85pt;height:0;z-index:251673600" o:connectortype="straight" strokeweight=".26mm">
            <v:stroke endarrow="block" joinstyle="miter" endcap="square"/>
          </v:shape>
        </w:pict>
      </w:r>
    </w:p>
    <w:p w:rsidR="00677236" w:rsidRPr="00FE2418" w:rsidRDefault="00677236" w:rsidP="00677236">
      <w:pPr>
        <w:tabs>
          <w:tab w:val="left" w:pos="5550"/>
        </w:tabs>
        <w:rPr>
          <w:b/>
          <w:sz w:val="28"/>
          <w:szCs w:val="28"/>
          <w:lang w:eastAsia="uk-UA"/>
        </w:rPr>
      </w:pPr>
    </w:p>
    <w:p w:rsidR="00677236" w:rsidRPr="00FE2418" w:rsidRDefault="00677236" w:rsidP="00677236">
      <w:pPr>
        <w:tabs>
          <w:tab w:val="left" w:pos="7275"/>
        </w:tabs>
        <w:rPr>
          <w:b/>
          <w:sz w:val="28"/>
          <w:szCs w:val="28"/>
          <w:lang w:eastAsia="uk-UA"/>
        </w:rPr>
      </w:pPr>
    </w:p>
    <w:p w:rsidR="00677236" w:rsidRPr="00FE2418" w:rsidRDefault="00677236" w:rsidP="00677236">
      <w:pPr>
        <w:tabs>
          <w:tab w:val="left" w:pos="7275"/>
        </w:tabs>
        <w:rPr>
          <w:b/>
          <w:sz w:val="28"/>
          <w:szCs w:val="28"/>
        </w:rPr>
      </w:pPr>
      <w:r w:rsidRPr="00FE2418">
        <w:lastRenderedPageBreak/>
        <w:cr/>
      </w:r>
      <w:r w:rsidRPr="00FE2418">
        <w:tab/>
      </w:r>
      <w:r w:rsidRPr="00FE2418">
        <w:rPr>
          <w:b/>
          <w:sz w:val="28"/>
          <w:szCs w:val="28"/>
        </w:rPr>
        <w:tab/>
      </w:r>
      <w:r w:rsidRPr="00FE2418">
        <w:rPr>
          <w:b/>
          <w:sz w:val="28"/>
          <w:szCs w:val="28"/>
        </w:rPr>
        <w:tab/>
      </w:r>
      <w:r w:rsidRPr="00FE2418">
        <w:rPr>
          <w:b/>
          <w:sz w:val="28"/>
          <w:szCs w:val="28"/>
        </w:rPr>
        <w:tab/>
      </w:r>
    </w:p>
    <w:p w:rsidR="00677236" w:rsidRPr="00FE2418" w:rsidRDefault="00060CAC" w:rsidP="00677236">
      <w:pPr>
        <w:ind w:left="360"/>
        <w:rPr>
          <w:b/>
          <w:sz w:val="28"/>
          <w:szCs w:val="28"/>
          <w:lang w:eastAsia="uk-UA"/>
        </w:rPr>
      </w:pPr>
      <w:r w:rsidRPr="00060CAC">
        <w:pict>
          <v:shape id="_x0000_s1036" type="#_x0000_t32" style="position:absolute;left:0;text-align:left;margin-left:47.5pt;margin-top:5.25pt;width:38.9pt;height:27pt;flip:x;z-index:251670528" o:connectortype="straight" strokeweight=".26mm">
            <v:stroke endarrow="block" joinstyle="miter" endcap="square"/>
          </v:shape>
        </w:pict>
      </w:r>
      <w:r w:rsidRPr="00060CAC">
        <w:pict>
          <v:shape id="_x0000_s1038" type="#_x0000_t32" style="position:absolute;left:0;text-align:left;margin-left:348.95pt;margin-top:2.75pt;width:42pt;height:33pt;z-index:251672576" o:connectortype="straight" strokeweight=".26mm">
            <v:stroke endarrow="block" joinstyle="miter" endcap="square"/>
          </v:shape>
        </w:pict>
      </w:r>
      <w:r w:rsidRPr="00060CAC">
        <w:pict>
          <v:line id="_x0000_s1029" style="position:absolute;left:0;text-align:left;z-index:251663360" from="169.95pt,5.25pt" to="169.95pt,32.25pt" strokeweight=".26mm">
            <v:stroke endarrow="block" joinstyle="miter" endcap="square"/>
          </v:line>
        </w:pict>
      </w:r>
      <w:r w:rsidRPr="00060CAC">
        <w:rPr>
          <w:b/>
          <w:noProof/>
          <w:sz w:val="28"/>
          <w:szCs w:val="28"/>
          <w:lang w:val="ru-RU" w:eastAsia="ru-RU"/>
        </w:rPr>
        <w:pict>
          <v:shape id="_x0000_s1055" type="#_x0000_t32" style="position:absolute;left:0;text-align:left;margin-left:101.45pt;margin-top:5.25pt;width:0;height:506pt;z-index:251680768" o:connectortype="straight" strokeweight=".26mm">
            <v:stroke endarrow="block" joinstyle="miter" endcap="square"/>
          </v:shape>
        </w:pict>
      </w:r>
      <w:r w:rsidRPr="00060CAC">
        <w:pict>
          <v:line id="_x0000_s1034" style="position:absolute;left:0;text-align:left;z-index:251668480" from="299.45pt,2.75pt" to="299.45pt,35.75pt" strokeweight=".26mm">
            <v:stroke endarrow="block" joinstyle="miter" endcap="square"/>
          </v:line>
        </w:pict>
      </w:r>
      <w:r w:rsidRPr="00060CAC">
        <w:rPr>
          <w:b/>
          <w:noProof/>
          <w:sz w:val="28"/>
          <w:szCs w:val="28"/>
          <w:lang w:val="ru-RU" w:eastAsia="ru-RU"/>
        </w:rPr>
        <w:pict>
          <v:shape id="_x0000_s1056" type="#_x0000_t32" style="position:absolute;left:0;text-align:left;margin-left:244.45pt;margin-top:2.75pt;width:2.55pt;height:508.5pt;z-index:251681792" o:connectortype="straight" strokeweight=".26mm">
            <v:stroke endarrow="block" joinstyle="miter" endcap="square"/>
          </v:shape>
        </w:pict>
      </w:r>
    </w:p>
    <w:p w:rsidR="00677236" w:rsidRPr="00FE2418" w:rsidRDefault="00677236" w:rsidP="00677236">
      <w:pPr>
        <w:ind w:left="360"/>
        <w:rPr>
          <w:b/>
          <w:sz w:val="28"/>
          <w:szCs w:val="28"/>
          <w:lang w:eastAsia="uk-UA"/>
        </w:rPr>
      </w:pPr>
    </w:p>
    <w:p w:rsidR="00677236" w:rsidRPr="00FE2418" w:rsidRDefault="00060CAC" w:rsidP="00677236">
      <w:pPr>
        <w:ind w:left="360"/>
        <w:rPr>
          <w:b/>
          <w:sz w:val="28"/>
          <w:szCs w:val="28"/>
          <w:lang w:eastAsia="uk-UA"/>
        </w:rPr>
      </w:pPr>
      <w:r w:rsidRPr="00060CAC">
        <w:pict>
          <v:shape id="_x0000_s1031" type="#_x0000_t202" style="position:absolute;left:0;text-align:left;margin-left:371.45pt;margin-top:3.55pt;width:94.4pt;height:464.1pt;z-index:251665408;mso-wrap-distance-left:9.05pt;mso-wrap-distance-right:9.05pt">
            <v:fill color2="black"/>
            <v:textbox style="mso-next-textbox:#_x0000_s1031">
              <w:txbxContent>
                <w:p w:rsidR="00677236" w:rsidRDefault="00677236" w:rsidP="00677236">
                  <w:pPr>
                    <w:jc w:val="center"/>
                    <w:rPr>
                      <w:b/>
                      <w:shd w:val="clear" w:color="auto" w:fill="FFFF00"/>
                    </w:rPr>
                  </w:pPr>
                  <w:r>
                    <w:rPr>
                      <w:b/>
                    </w:rPr>
                    <w:t>Начальник відділу обліку та звітності Департаменту з питань реєстрації</w:t>
                  </w:r>
                </w:p>
                <w:p w:rsidR="0079618B" w:rsidRDefault="0079618B" w:rsidP="0047140C">
                  <w:pPr>
                    <w:rPr>
                      <w:sz w:val="20"/>
                      <w:szCs w:val="20"/>
                    </w:rPr>
                  </w:pPr>
                </w:p>
                <w:p w:rsidR="0079618B" w:rsidRDefault="0079618B" w:rsidP="0047140C">
                  <w:pPr>
                    <w:rPr>
                      <w:sz w:val="20"/>
                      <w:szCs w:val="20"/>
                    </w:rPr>
                  </w:pPr>
                </w:p>
                <w:p w:rsidR="0079618B" w:rsidRDefault="0079618B" w:rsidP="0047140C">
                  <w:pPr>
                    <w:rPr>
                      <w:sz w:val="20"/>
                      <w:szCs w:val="20"/>
                    </w:rPr>
                  </w:pPr>
                </w:p>
                <w:p w:rsidR="0079618B" w:rsidRDefault="0079618B" w:rsidP="0047140C">
                  <w:pPr>
                    <w:rPr>
                      <w:sz w:val="20"/>
                      <w:szCs w:val="20"/>
                    </w:rPr>
                  </w:pPr>
                </w:p>
                <w:p w:rsidR="0079618B" w:rsidRDefault="0079618B" w:rsidP="0047140C">
                  <w:pPr>
                    <w:rPr>
                      <w:sz w:val="20"/>
                      <w:szCs w:val="20"/>
                    </w:rPr>
                  </w:pPr>
                </w:p>
                <w:p w:rsidR="0079618B" w:rsidRDefault="0079618B" w:rsidP="0047140C">
                  <w:pPr>
                    <w:rPr>
                      <w:sz w:val="20"/>
                      <w:szCs w:val="20"/>
                    </w:rPr>
                  </w:pPr>
                </w:p>
                <w:p w:rsidR="0079618B" w:rsidRDefault="0079618B" w:rsidP="0047140C">
                  <w:pPr>
                    <w:rPr>
                      <w:sz w:val="20"/>
                      <w:szCs w:val="20"/>
                    </w:rPr>
                  </w:pPr>
                </w:p>
                <w:p w:rsidR="0079618B" w:rsidRDefault="0079618B" w:rsidP="0047140C">
                  <w:pPr>
                    <w:rPr>
                      <w:sz w:val="20"/>
                      <w:szCs w:val="20"/>
                    </w:rPr>
                  </w:pPr>
                </w:p>
                <w:p w:rsidR="0079618B" w:rsidRDefault="0079618B" w:rsidP="0047140C">
                  <w:pPr>
                    <w:rPr>
                      <w:sz w:val="20"/>
                      <w:szCs w:val="20"/>
                    </w:rPr>
                  </w:pPr>
                </w:p>
                <w:p w:rsidR="00B34C30" w:rsidRDefault="00B34C30" w:rsidP="0047140C">
                  <w:pPr>
                    <w:rPr>
                      <w:sz w:val="22"/>
                      <w:szCs w:val="22"/>
                    </w:rPr>
                  </w:pPr>
                </w:p>
                <w:p w:rsidR="00B34C30" w:rsidRDefault="00B34C30" w:rsidP="0047140C">
                  <w:pPr>
                    <w:rPr>
                      <w:sz w:val="22"/>
                      <w:szCs w:val="22"/>
                    </w:rPr>
                  </w:pPr>
                </w:p>
                <w:p w:rsidR="002F74D4" w:rsidRDefault="002F74D4" w:rsidP="0047140C">
                  <w:pPr>
                    <w:rPr>
                      <w:i/>
                      <w:sz w:val="20"/>
                      <w:szCs w:val="20"/>
                    </w:rPr>
                  </w:pPr>
                </w:p>
                <w:p w:rsidR="002F74D4" w:rsidRDefault="002F74D4" w:rsidP="0047140C">
                  <w:pPr>
                    <w:rPr>
                      <w:i/>
                      <w:sz w:val="20"/>
                      <w:szCs w:val="20"/>
                    </w:rPr>
                  </w:pPr>
                </w:p>
                <w:p w:rsidR="002F74D4" w:rsidRDefault="002F74D4" w:rsidP="0047140C">
                  <w:pPr>
                    <w:rPr>
                      <w:i/>
                      <w:sz w:val="20"/>
                      <w:szCs w:val="20"/>
                    </w:rPr>
                  </w:pPr>
                </w:p>
                <w:p w:rsidR="00072816" w:rsidRDefault="00072816" w:rsidP="0047140C">
                  <w:pPr>
                    <w:rPr>
                      <w:i/>
                      <w:sz w:val="20"/>
                      <w:szCs w:val="20"/>
                    </w:rPr>
                  </w:pPr>
                </w:p>
                <w:p w:rsidR="00072816" w:rsidRDefault="00072816" w:rsidP="0047140C">
                  <w:pPr>
                    <w:rPr>
                      <w:i/>
                      <w:sz w:val="20"/>
                      <w:szCs w:val="20"/>
                    </w:rPr>
                  </w:pPr>
                </w:p>
                <w:p w:rsidR="00072816" w:rsidRDefault="00072816" w:rsidP="0047140C">
                  <w:pPr>
                    <w:rPr>
                      <w:i/>
                      <w:sz w:val="20"/>
                      <w:szCs w:val="20"/>
                    </w:rPr>
                  </w:pPr>
                </w:p>
                <w:p w:rsidR="001A0CE6" w:rsidRDefault="001A0CE6" w:rsidP="0047140C">
                  <w:pPr>
                    <w:rPr>
                      <w:i/>
                      <w:sz w:val="20"/>
                      <w:szCs w:val="20"/>
                    </w:rPr>
                  </w:pPr>
                </w:p>
                <w:p w:rsidR="001A0CE6" w:rsidRDefault="001A0CE6" w:rsidP="0047140C">
                  <w:pPr>
                    <w:rPr>
                      <w:i/>
                      <w:sz w:val="20"/>
                      <w:szCs w:val="20"/>
                    </w:rPr>
                  </w:pPr>
                </w:p>
                <w:p w:rsidR="0047140C" w:rsidRPr="002F74D4" w:rsidRDefault="00677236" w:rsidP="0047140C">
                  <w:pPr>
                    <w:rPr>
                      <w:i/>
                      <w:sz w:val="20"/>
                      <w:szCs w:val="20"/>
                    </w:rPr>
                  </w:pPr>
                  <w:r w:rsidRPr="002F74D4">
                    <w:rPr>
                      <w:i/>
                      <w:sz w:val="20"/>
                      <w:szCs w:val="20"/>
                    </w:rPr>
                    <w:t xml:space="preserve">Відділ обліку та звітності Департаменту з питань реєстрації </w:t>
                  </w:r>
                </w:p>
                <w:p w:rsidR="00120602" w:rsidRDefault="00120602" w:rsidP="0047140C"/>
                <w:p w:rsidR="0047140C" w:rsidRPr="00E5532D" w:rsidRDefault="0047140C" w:rsidP="0047140C"/>
              </w:txbxContent>
            </v:textbox>
          </v:shape>
        </w:pict>
      </w:r>
      <w:r w:rsidRPr="00060CAC">
        <w:pict>
          <v:shape id="_x0000_s1035" type="#_x0000_t202" style="position:absolute;left:0;text-align:left;margin-left:255.95pt;margin-top:3.55pt;width:93pt;height:468pt;z-index:251669504;mso-wrap-distance-left:9.05pt;mso-wrap-distance-right:9.05pt">
            <v:fill color2="black"/>
            <v:textbox style="mso-next-textbox:#_x0000_s1035">
              <w:txbxContent>
                <w:p w:rsidR="00677236" w:rsidRDefault="00677236" w:rsidP="00677236">
                  <w:pPr>
                    <w:jc w:val="center"/>
                    <w:rPr>
                      <w:b/>
                    </w:rPr>
                  </w:pPr>
                  <w:r>
                    <w:rPr>
                      <w:b/>
                    </w:rPr>
                    <w:t xml:space="preserve">Начальник </w:t>
                  </w:r>
                  <w:r w:rsidR="00335E96">
                    <w:rPr>
                      <w:b/>
                      <w:sz w:val="22"/>
                      <w:szCs w:val="22"/>
                    </w:rPr>
                    <w:t>у</w:t>
                  </w:r>
                  <w:r>
                    <w:rPr>
                      <w:b/>
                      <w:sz w:val="22"/>
                      <w:szCs w:val="22"/>
                    </w:rPr>
                    <w:t xml:space="preserve">правління реєстрації, зняття з реєстрації місця проживання фізичних осіб Департаменту з питань реєстрації </w:t>
                  </w:r>
                </w:p>
                <w:p w:rsidR="00677236" w:rsidRDefault="00677236" w:rsidP="00677236">
                  <w:pPr>
                    <w:jc w:val="center"/>
                    <w:rPr>
                      <w:b/>
                    </w:rPr>
                  </w:pPr>
                </w:p>
                <w:p w:rsidR="00677236" w:rsidRDefault="00677236" w:rsidP="00372745">
                  <w:pPr>
                    <w:rPr>
                      <w:sz w:val="22"/>
                      <w:szCs w:val="22"/>
                    </w:rPr>
                  </w:pPr>
                  <w:r w:rsidRPr="00E5532D">
                    <w:rPr>
                      <w:sz w:val="22"/>
                      <w:szCs w:val="22"/>
                    </w:rPr>
                    <w:t>Управління реєстрації, зняття з реєстрації місця проживання фізичних осіб Департаменту з питань реєстрації</w:t>
                  </w:r>
                </w:p>
                <w:p w:rsidR="00F81F0F" w:rsidRDefault="00F81F0F" w:rsidP="00F81F0F">
                  <w:pPr>
                    <w:rPr>
                      <w:sz w:val="20"/>
                      <w:szCs w:val="20"/>
                    </w:rPr>
                  </w:pPr>
                </w:p>
                <w:p w:rsidR="001A0CE6" w:rsidRDefault="001A0CE6" w:rsidP="00CA298F">
                  <w:pPr>
                    <w:rPr>
                      <w:i/>
                      <w:sz w:val="20"/>
                      <w:szCs w:val="20"/>
                    </w:rPr>
                  </w:pPr>
                </w:p>
                <w:p w:rsidR="001A0CE6" w:rsidRDefault="001A0CE6" w:rsidP="00CA298F">
                  <w:pPr>
                    <w:rPr>
                      <w:i/>
                      <w:sz w:val="20"/>
                      <w:szCs w:val="20"/>
                    </w:rPr>
                  </w:pPr>
                </w:p>
                <w:p w:rsidR="00CA298F" w:rsidRPr="006E161B" w:rsidRDefault="00CA298F" w:rsidP="00CA298F">
                  <w:pPr>
                    <w:rPr>
                      <w:i/>
                      <w:sz w:val="20"/>
                      <w:szCs w:val="20"/>
                    </w:rPr>
                  </w:pPr>
                  <w:r>
                    <w:rPr>
                      <w:i/>
                      <w:sz w:val="20"/>
                      <w:szCs w:val="20"/>
                    </w:rPr>
                    <w:t>1.Відділ ведення реєстру територіальної громади.</w:t>
                  </w:r>
                </w:p>
                <w:p w:rsidR="00CA298F" w:rsidRPr="003B1F71" w:rsidRDefault="00CA298F" w:rsidP="00CA298F">
                  <w:pPr>
                    <w:rPr>
                      <w:i/>
                      <w:sz w:val="20"/>
                      <w:szCs w:val="20"/>
                    </w:rPr>
                  </w:pPr>
                  <w:r>
                    <w:rPr>
                      <w:i/>
                      <w:sz w:val="20"/>
                      <w:szCs w:val="20"/>
                    </w:rPr>
                    <w:t>2.Відділ ведення картотек.</w:t>
                  </w:r>
                </w:p>
                <w:p w:rsidR="00F81F0F" w:rsidRPr="00F81F0F" w:rsidRDefault="00F81F0F" w:rsidP="00F81F0F">
                  <w:pPr>
                    <w:rPr>
                      <w:i/>
                      <w:sz w:val="20"/>
                      <w:szCs w:val="20"/>
                    </w:rPr>
                  </w:pPr>
                </w:p>
              </w:txbxContent>
            </v:textbox>
          </v:shape>
        </w:pict>
      </w:r>
      <w:r w:rsidRPr="00060CAC">
        <w:pict>
          <v:shape id="_x0000_s1033" type="#_x0000_t202" style="position:absolute;left:0;text-align:left;margin-left:115.95pt;margin-top:.05pt;width:100pt;height:470.5pt;z-index:251667456;mso-wrap-distance-left:9.05pt;mso-wrap-distance-right:9.05pt">
            <v:fill color2="black"/>
            <v:textbox style="mso-next-textbox:#_x0000_s1033">
              <w:txbxContent>
                <w:p w:rsidR="00677236" w:rsidRDefault="00107206" w:rsidP="00107206">
                  <w:pPr>
                    <w:rPr>
                      <w:b/>
                      <w:sz w:val="22"/>
                      <w:szCs w:val="22"/>
                    </w:rPr>
                  </w:pPr>
                  <w:r>
                    <w:rPr>
                      <w:b/>
                      <w:sz w:val="22"/>
                      <w:szCs w:val="22"/>
                    </w:rPr>
                    <w:t>Н</w:t>
                  </w:r>
                  <w:r w:rsidR="00677236">
                    <w:rPr>
                      <w:b/>
                      <w:sz w:val="22"/>
                      <w:szCs w:val="22"/>
                    </w:rPr>
                    <w:t xml:space="preserve">ачальник управління державної реєстрації речових прав на нерухоме майно Департаменту з питань реєстрації – державний реєстратор прав на нерухоме майно </w:t>
                  </w:r>
                </w:p>
                <w:p w:rsidR="00677236" w:rsidRDefault="00677236" w:rsidP="00F81F0F">
                  <w:r w:rsidRPr="00E5532D">
                    <w:t xml:space="preserve">Управління </w:t>
                  </w:r>
                  <w:r w:rsidRPr="00E5532D">
                    <w:rPr>
                      <w:sz w:val="22"/>
                      <w:szCs w:val="22"/>
                    </w:rPr>
                    <w:t>державної реєстрації речових прав на нерухоме майно Департаменту з питань</w:t>
                  </w:r>
                  <w:r>
                    <w:rPr>
                      <w:b/>
                      <w:sz w:val="22"/>
                      <w:szCs w:val="22"/>
                    </w:rPr>
                    <w:t xml:space="preserve"> </w:t>
                  </w:r>
                  <w:r w:rsidRPr="00E5532D">
                    <w:rPr>
                      <w:sz w:val="22"/>
                      <w:szCs w:val="22"/>
                    </w:rPr>
                    <w:t>реєстрації</w:t>
                  </w:r>
                </w:p>
                <w:p w:rsidR="00322140" w:rsidRDefault="00322140" w:rsidP="00322140">
                  <w:pPr>
                    <w:rPr>
                      <w:i/>
                      <w:sz w:val="20"/>
                      <w:szCs w:val="20"/>
                    </w:rPr>
                  </w:pPr>
                </w:p>
                <w:p w:rsidR="001A0CE6" w:rsidRDefault="001A0CE6" w:rsidP="00322140">
                  <w:pPr>
                    <w:rPr>
                      <w:i/>
                      <w:sz w:val="20"/>
                      <w:szCs w:val="20"/>
                    </w:rPr>
                  </w:pPr>
                </w:p>
                <w:p w:rsidR="001A0CE6" w:rsidRDefault="001A0CE6" w:rsidP="00322140">
                  <w:pPr>
                    <w:rPr>
                      <w:i/>
                      <w:sz w:val="20"/>
                      <w:szCs w:val="20"/>
                    </w:rPr>
                  </w:pPr>
                </w:p>
                <w:p w:rsidR="001A0CE6" w:rsidRDefault="001A0CE6" w:rsidP="00322140">
                  <w:pPr>
                    <w:rPr>
                      <w:i/>
                      <w:sz w:val="20"/>
                      <w:szCs w:val="20"/>
                    </w:rPr>
                  </w:pPr>
                </w:p>
                <w:p w:rsidR="00322140" w:rsidRPr="00DD6205" w:rsidRDefault="00322140" w:rsidP="00322140">
                  <w:pPr>
                    <w:rPr>
                      <w:i/>
                      <w:sz w:val="20"/>
                      <w:szCs w:val="20"/>
                    </w:rPr>
                  </w:pPr>
                  <w:r w:rsidRPr="00DD6205">
                    <w:rPr>
                      <w:i/>
                      <w:sz w:val="20"/>
                      <w:szCs w:val="20"/>
                    </w:rPr>
                    <w:t xml:space="preserve">1.Відділ </w:t>
                  </w:r>
                  <w:r>
                    <w:rPr>
                      <w:i/>
                      <w:sz w:val="20"/>
                      <w:szCs w:val="20"/>
                    </w:rPr>
                    <w:t xml:space="preserve"> державної реєстрації речових прав на нерухоме майно.</w:t>
                  </w:r>
                </w:p>
                <w:p w:rsidR="00322140" w:rsidRDefault="00322140" w:rsidP="00322140">
                  <w:pPr>
                    <w:rPr>
                      <w:i/>
                      <w:sz w:val="20"/>
                      <w:szCs w:val="20"/>
                    </w:rPr>
                  </w:pPr>
                  <w:r>
                    <w:rPr>
                      <w:i/>
                      <w:sz w:val="20"/>
                      <w:szCs w:val="20"/>
                    </w:rPr>
                    <w:t>2.Відділ  по роботі з архівними документами з питань державної реєстрації речових прав на нерухоме майно.</w:t>
                  </w:r>
                </w:p>
                <w:p w:rsidR="00F81F0F" w:rsidRDefault="00F81F0F" w:rsidP="00F81F0F">
                  <w:pPr>
                    <w:rPr>
                      <w:sz w:val="20"/>
                      <w:szCs w:val="20"/>
                    </w:rPr>
                  </w:pPr>
                </w:p>
                <w:p w:rsidR="00677236" w:rsidRDefault="00677236" w:rsidP="00F81F0F">
                  <w:pPr>
                    <w:jc w:val="center"/>
                  </w:pPr>
                </w:p>
              </w:txbxContent>
            </v:textbox>
          </v:shape>
        </w:pict>
      </w:r>
      <w:r w:rsidRPr="00060CAC">
        <w:pict>
          <v:shape id="_x0000_s1027" type="#_x0000_t202" style="position:absolute;left:0;text-align:left;margin-left:-17.6pt;margin-top:.05pt;width:104pt;height:470.5pt;z-index:251661312;mso-wrap-distance-left:9.05pt;mso-wrap-distance-right:9.05pt">
            <v:fill color2="black"/>
            <v:textbox style="mso-next-textbox:#_x0000_s1027">
              <w:txbxContent>
                <w:p w:rsidR="00677236" w:rsidRDefault="00335E96" w:rsidP="00677236">
                  <w:pPr>
                    <w:jc w:val="center"/>
                    <w:rPr>
                      <w:b/>
                      <w:sz w:val="22"/>
                      <w:szCs w:val="22"/>
                    </w:rPr>
                  </w:pPr>
                  <w:r>
                    <w:rPr>
                      <w:b/>
                      <w:sz w:val="22"/>
                      <w:szCs w:val="22"/>
                    </w:rPr>
                    <w:t>Заступник д</w:t>
                  </w:r>
                  <w:r w:rsidR="00677236">
                    <w:rPr>
                      <w:b/>
                      <w:sz w:val="22"/>
                      <w:szCs w:val="22"/>
                    </w:rPr>
                    <w:t>иректора, начальник управління державної реєстрації юридичних осіб та фізичних осіб-підприємців Департаменту з питань реєстрації – державний реєстратор юридичних осіб та фізичних осіб-підприємців</w:t>
                  </w:r>
                </w:p>
                <w:p w:rsidR="00677236" w:rsidRDefault="00677236" w:rsidP="00F81F0F">
                  <w:pPr>
                    <w:rPr>
                      <w:sz w:val="22"/>
                      <w:szCs w:val="22"/>
                    </w:rPr>
                  </w:pPr>
                  <w:r w:rsidRPr="00E5532D">
                    <w:rPr>
                      <w:sz w:val="22"/>
                      <w:szCs w:val="22"/>
                    </w:rPr>
                    <w:t>Управління державної реєстрації юридичних осіб та фізичних осіб-підприємців Департаменту  з питань реєстрації</w:t>
                  </w:r>
                </w:p>
                <w:p w:rsidR="00686DA2" w:rsidRPr="00B65D39" w:rsidRDefault="00686DA2" w:rsidP="00686DA2">
                  <w:pPr>
                    <w:rPr>
                      <w:i/>
                      <w:sz w:val="20"/>
                      <w:szCs w:val="20"/>
                    </w:rPr>
                  </w:pPr>
                  <w:r w:rsidRPr="00B65D39">
                    <w:rPr>
                      <w:i/>
                      <w:sz w:val="20"/>
                      <w:szCs w:val="20"/>
                    </w:rPr>
                    <w:t xml:space="preserve">1.Відділ </w:t>
                  </w:r>
                  <w:r>
                    <w:rPr>
                      <w:i/>
                      <w:sz w:val="20"/>
                      <w:szCs w:val="20"/>
                    </w:rPr>
                    <w:t xml:space="preserve"> державної реєстрації юридичних осіб та фізичних осіб-підприємців.</w:t>
                  </w:r>
                </w:p>
                <w:p w:rsidR="00686DA2" w:rsidRPr="00B65D39" w:rsidRDefault="00686DA2" w:rsidP="00686DA2">
                  <w:pPr>
                    <w:rPr>
                      <w:i/>
                      <w:sz w:val="20"/>
                      <w:szCs w:val="20"/>
                    </w:rPr>
                  </w:pPr>
                  <w:r>
                    <w:rPr>
                      <w:i/>
                      <w:sz w:val="20"/>
                      <w:szCs w:val="20"/>
                    </w:rPr>
                    <w:t>2.Відділ по роботі з архівними документами з питань державної реєстрації юридичних осіб та фізичних осіб-підприємців.</w:t>
                  </w:r>
                </w:p>
                <w:p w:rsidR="00F81F0F" w:rsidRPr="00F81F0F" w:rsidRDefault="00F81F0F" w:rsidP="00F81F0F">
                  <w:pPr>
                    <w:rPr>
                      <w:i/>
                      <w:sz w:val="20"/>
                      <w:szCs w:val="20"/>
                    </w:rPr>
                  </w:pPr>
                </w:p>
              </w:txbxContent>
            </v:textbox>
          </v:shape>
        </w:pict>
      </w:r>
    </w:p>
    <w:p w:rsidR="00677236" w:rsidRPr="00FE2418" w:rsidRDefault="00677236" w:rsidP="00677236">
      <w:pPr>
        <w:ind w:left="360"/>
        <w:rPr>
          <w:b/>
          <w:sz w:val="28"/>
          <w:szCs w:val="28"/>
          <w:lang w:eastAsia="uk-UA"/>
        </w:rPr>
      </w:pPr>
    </w:p>
    <w:p w:rsidR="00677236" w:rsidRPr="00FE2418" w:rsidRDefault="00677236" w:rsidP="00677236">
      <w:pPr>
        <w:ind w:left="360"/>
        <w:rPr>
          <w:b/>
          <w:sz w:val="28"/>
          <w:szCs w:val="28"/>
          <w:lang w:eastAsia="uk-UA"/>
        </w:rPr>
      </w:pPr>
    </w:p>
    <w:p w:rsidR="00677236" w:rsidRPr="00FE2418" w:rsidRDefault="00677236" w:rsidP="00835B87">
      <w:pPr>
        <w:tabs>
          <w:tab w:val="left" w:pos="2260"/>
          <w:tab w:val="left" w:pos="4120"/>
        </w:tabs>
        <w:ind w:left="360"/>
        <w:rPr>
          <w:b/>
          <w:sz w:val="28"/>
          <w:szCs w:val="28"/>
        </w:rPr>
      </w:pPr>
      <w:r w:rsidRPr="00FE2418">
        <w:rPr>
          <w:b/>
          <w:sz w:val="28"/>
          <w:szCs w:val="28"/>
        </w:rPr>
        <w:tab/>
      </w:r>
      <w:r w:rsidR="00835B87">
        <w:rPr>
          <w:b/>
          <w:sz w:val="28"/>
          <w:szCs w:val="28"/>
        </w:rPr>
        <w:tab/>
      </w:r>
    </w:p>
    <w:p w:rsidR="00677236" w:rsidRPr="00FE2418" w:rsidRDefault="00677236" w:rsidP="00677236">
      <w:pPr>
        <w:tabs>
          <w:tab w:val="left" w:pos="4120"/>
        </w:tabs>
        <w:ind w:left="360"/>
        <w:rPr>
          <w:b/>
          <w:sz w:val="28"/>
          <w:szCs w:val="28"/>
        </w:rPr>
      </w:pPr>
      <w:bookmarkStart w:id="1" w:name="_GoBack"/>
      <w:bookmarkEnd w:id="1"/>
    </w:p>
    <w:p w:rsidR="00677236" w:rsidRPr="00FE2418" w:rsidRDefault="00677236" w:rsidP="00677236">
      <w:pPr>
        <w:tabs>
          <w:tab w:val="left" w:pos="4120"/>
        </w:tabs>
        <w:ind w:left="360"/>
        <w:rPr>
          <w:b/>
          <w:sz w:val="28"/>
          <w:szCs w:val="28"/>
        </w:rPr>
      </w:pPr>
    </w:p>
    <w:p w:rsidR="00677236" w:rsidRPr="00FE2418" w:rsidRDefault="00677236" w:rsidP="00677236">
      <w:pPr>
        <w:tabs>
          <w:tab w:val="left" w:pos="4120"/>
        </w:tabs>
        <w:ind w:left="360"/>
        <w:rPr>
          <w:b/>
          <w:sz w:val="28"/>
          <w:szCs w:val="28"/>
        </w:rPr>
      </w:pPr>
    </w:p>
    <w:p w:rsidR="00677236" w:rsidRPr="00FE2418" w:rsidRDefault="00677236" w:rsidP="00677236">
      <w:pPr>
        <w:ind w:left="360"/>
        <w:rPr>
          <w:b/>
          <w:sz w:val="28"/>
          <w:szCs w:val="28"/>
        </w:rPr>
      </w:pPr>
    </w:p>
    <w:p w:rsidR="00677236" w:rsidRPr="00FE2418" w:rsidRDefault="00677236" w:rsidP="00677236">
      <w:pPr>
        <w:ind w:left="360"/>
        <w:rPr>
          <w:b/>
          <w:sz w:val="28"/>
          <w:szCs w:val="28"/>
        </w:rPr>
      </w:pPr>
    </w:p>
    <w:p w:rsidR="00677236" w:rsidRPr="00FE2418" w:rsidRDefault="00677236" w:rsidP="00677236">
      <w:pPr>
        <w:ind w:left="360"/>
        <w:rPr>
          <w:b/>
          <w:sz w:val="28"/>
          <w:szCs w:val="28"/>
        </w:rPr>
      </w:pPr>
    </w:p>
    <w:p w:rsidR="00677236" w:rsidRPr="00FE2418" w:rsidRDefault="00677236" w:rsidP="00677236">
      <w:pPr>
        <w:ind w:left="360"/>
        <w:rPr>
          <w:b/>
          <w:sz w:val="28"/>
          <w:szCs w:val="28"/>
        </w:rPr>
      </w:pPr>
    </w:p>
    <w:p w:rsidR="00677236" w:rsidRPr="00FE2418" w:rsidRDefault="00677236" w:rsidP="00677236">
      <w:pPr>
        <w:ind w:left="360"/>
        <w:rPr>
          <w:b/>
          <w:sz w:val="28"/>
          <w:szCs w:val="28"/>
        </w:rPr>
      </w:pPr>
    </w:p>
    <w:p w:rsidR="00677236" w:rsidRPr="00FE2418" w:rsidRDefault="00677236" w:rsidP="00677236">
      <w:pPr>
        <w:tabs>
          <w:tab w:val="left" w:pos="5790"/>
        </w:tabs>
        <w:ind w:left="360"/>
        <w:rPr>
          <w:b/>
          <w:sz w:val="28"/>
          <w:szCs w:val="28"/>
        </w:rPr>
      </w:pPr>
      <w:r w:rsidRPr="00FE2418">
        <w:rPr>
          <w:b/>
          <w:sz w:val="28"/>
          <w:szCs w:val="28"/>
        </w:rPr>
        <w:tab/>
      </w:r>
    </w:p>
    <w:p w:rsidR="00677236" w:rsidRPr="00FE2418" w:rsidRDefault="00677236" w:rsidP="00677236">
      <w:pPr>
        <w:ind w:left="360"/>
        <w:rPr>
          <w:b/>
          <w:sz w:val="28"/>
          <w:szCs w:val="28"/>
        </w:rPr>
      </w:pPr>
    </w:p>
    <w:p w:rsidR="00677236" w:rsidRPr="00FE2418" w:rsidRDefault="00677236" w:rsidP="00677236">
      <w:pPr>
        <w:ind w:left="360"/>
        <w:rPr>
          <w:b/>
          <w:sz w:val="28"/>
          <w:szCs w:val="28"/>
        </w:rPr>
      </w:pPr>
    </w:p>
    <w:p w:rsidR="00677236" w:rsidRPr="00FE2418" w:rsidRDefault="00677236" w:rsidP="00677236">
      <w:pPr>
        <w:ind w:left="360"/>
        <w:rPr>
          <w:b/>
          <w:sz w:val="28"/>
          <w:szCs w:val="28"/>
        </w:rPr>
      </w:pPr>
    </w:p>
    <w:p w:rsidR="00677236" w:rsidRPr="00FE2418" w:rsidRDefault="00677236" w:rsidP="00677236">
      <w:pPr>
        <w:ind w:left="360"/>
        <w:rPr>
          <w:b/>
          <w:sz w:val="28"/>
          <w:szCs w:val="28"/>
        </w:rPr>
      </w:pPr>
    </w:p>
    <w:p w:rsidR="00677236" w:rsidRPr="00FE2418" w:rsidRDefault="00677236" w:rsidP="00677236">
      <w:pPr>
        <w:ind w:left="360"/>
        <w:rPr>
          <w:b/>
          <w:sz w:val="28"/>
          <w:szCs w:val="28"/>
        </w:rPr>
      </w:pPr>
    </w:p>
    <w:p w:rsidR="00677236" w:rsidRPr="00FE2418" w:rsidRDefault="00677236" w:rsidP="00677236">
      <w:pPr>
        <w:ind w:left="360"/>
        <w:rPr>
          <w:b/>
          <w:sz w:val="28"/>
          <w:szCs w:val="28"/>
        </w:rPr>
      </w:pPr>
    </w:p>
    <w:p w:rsidR="00677236" w:rsidRPr="00FE2418" w:rsidRDefault="00677236" w:rsidP="00677236">
      <w:pPr>
        <w:ind w:left="360"/>
        <w:rPr>
          <w:b/>
          <w:sz w:val="28"/>
          <w:szCs w:val="28"/>
        </w:rPr>
      </w:pPr>
    </w:p>
    <w:p w:rsidR="00677236" w:rsidRPr="00FE2418" w:rsidRDefault="00677236" w:rsidP="00677236">
      <w:pPr>
        <w:ind w:left="360"/>
        <w:rPr>
          <w:b/>
          <w:sz w:val="28"/>
          <w:szCs w:val="28"/>
        </w:rPr>
      </w:pPr>
    </w:p>
    <w:p w:rsidR="00677236" w:rsidRPr="00FE2418" w:rsidRDefault="00677236" w:rsidP="00677236">
      <w:pPr>
        <w:ind w:left="360"/>
        <w:rPr>
          <w:b/>
          <w:sz w:val="28"/>
          <w:szCs w:val="28"/>
        </w:rPr>
      </w:pPr>
    </w:p>
    <w:p w:rsidR="00677236" w:rsidRPr="00FE2418" w:rsidRDefault="00677236" w:rsidP="00677236">
      <w:pPr>
        <w:ind w:left="360"/>
        <w:rPr>
          <w:b/>
          <w:sz w:val="28"/>
          <w:szCs w:val="28"/>
        </w:rPr>
      </w:pPr>
    </w:p>
    <w:p w:rsidR="00677236" w:rsidRPr="00FE2418" w:rsidRDefault="00677236" w:rsidP="00677236">
      <w:pPr>
        <w:ind w:left="360"/>
        <w:rPr>
          <w:b/>
          <w:sz w:val="28"/>
          <w:szCs w:val="28"/>
        </w:rPr>
      </w:pPr>
    </w:p>
    <w:p w:rsidR="00677236" w:rsidRPr="00FE2418" w:rsidRDefault="00677236" w:rsidP="00677236">
      <w:pPr>
        <w:ind w:left="360"/>
        <w:rPr>
          <w:b/>
          <w:sz w:val="28"/>
          <w:szCs w:val="28"/>
        </w:rPr>
      </w:pPr>
    </w:p>
    <w:p w:rsidR="00677236" w:rsidRPr="00FE2418" w:rsidRDefault="00677236" w:rsidP="00677236">
      <w:pPr>
        <w:ind w:left="360"/>
        <w:rPr>
          <w:b/>
          <w:sz w:val="28"/>
          <w:szCs w:val="28"/>
        </w:rPr>
      </w:pPr>
    </w:p>
    <w:p w:rsidR="00677236" w:rsidRPr="00FE2418" w:rsidRDefault="00677236" w:rsidP="00677236">
      <w:pPr>
        <w:ind w:left="360"/>
        <w:rPr>
          <w:b/>
          <w:sz w:val="28"/>
          <w:szCs w:val="28"/>
        </w:rPr>
      </w:pPr>
    </w:p>
    <w:p w:rsidR="00677236" w:rsidRPr="00FE2418" w:rsidRDefault="00677236" w:rsidP="00D9794A">
      <w:pPr>
        <w:rPr>
          <w:b/>
          <w:sz w:val="28"/>
          <w:szCs w:val="28"/>
        </w:rPr>
      </w:pPr>
    </w:p>
    <w:p w:rsidR="00677236" w:rsidRPr="00FE2418" w:rsidRDefault="00677236" w:rsidP="00677236">
      <w:pPr>
        <w:ind w:left="360"/>
        <w:rPr>
          <w:b/>
          <w:sz w:val="28"/>
          <w:szCs w:val="28"/>
        </w:rPr>
      </w:pPr>
    </w:p>
    <w:p w:rsidR="00677236" w:rsidRPr="00FE2418" w:rsidRDefault="00060CAC" w:rsidP="003C135C">
      <w:pPr>
        <w:tabs>
          <w:tab w:val="left" w:pos="2370"/>
          <w:tab w:val="center" w:pos="4857"/>
          <w:tab w:val="left" w:pos="7140"/>
        </w:tabs>
        <w:ind w:left="360"/>
        <w:rPr>
          <w:b/>
          <w:sz w:val="28"/>
          <w:szCs w:val="28"/>
        </w:rPr>
      </w:pPr>
      <w:r w:rsidRPr="00060CAC">
        <w:rPr>
          <w:b/>
          <w:noProof/>
          <w:sz w:val="28"/>
          <w:szCs w:val="28"/>
          <w:lang w:val="ru-RU" w:eastAsia="ru-RU"/>
        </w:rPr>
        <w:pict>
          <v:rect id="_x0000_s1048" style="position:absolute;left:0;text-align:left;margin-left:69.2pt;margin-top:12.2pt;width:91.95pt;height:52.5pt;z-index:251677696">
            <v:textbox style="mso-next-textbox:#_x0000_s1048">
              <w:txbxContent>
                <w:p w:rsidR="00C053F5" w:rsidRPr="001E34F2" w:rsidRDefault="00C053F5" w:rsidP="00C053F5">
                  <w:pPr>
                    <w:rPr>
                      <w:b/>
                    </w:rPr>
                  </w:pPr>
                  <w:r w:rsidRPr="001E34F2">
                    <w:rPr>
                      <w:b/>
                    </w:rPr>
                    <w:t>Завідувач господарства</w:t>
                  </w:r>
                </w:p>
              </w:txbxContent>
            </v:textbox>
          </v:rect>
        </w:pict>
      </w:r>
      <w:r w:rsidRPr="00060CAC">
        <w:rPr>
          <w:b/>
          <w:noProof/>
          <w:sz w:val="28"/>
          <w:szCs w:val="28"/>
          <w:lang w:val="ru-RU" w:eastAsia="ru-RU"/>
        </w:rPr>
        <w:pict>
          <v:rect id="_x0000_s1049" style="position:absolute;left:0;text-align:left;margin-left:196.7pt;margin-top:12.2pt;width:93.75pt;height:52.5pt;z-index:251678720">
            <v:textbox style="mso-next-textbox:#_x0000_s1049">
              <w:txbxContent>
                <w:p w:rsidR="00C053F5" w:rsidRPr="001E34F2" w:rsidRDefault="00C053F5" w:rsidP="00C053F5">
                  <w:pPr>
                    <w:rPr>
                      <w:b/>
                    </w:rPr>
                  </w:pPr>
                  <w:r w:rsidRPr="001E34F2">
                    <w:rPr>
                      <w:b/>
                    </w:rPr>
                    <w:t>Прибиральник службових приміщень</w:t>
                  </w:r>
                </w:p>
              </w:txbxContent>
            </v:textbox>
          </v:rect>
        </w:pict>
      </w:r>
      <w:r w:rsidR="003C135C">
        <w:rPr>
          <w:b/>
          <w:sz w:val="28"/>
          <w:szCs w:val="28"/>
        </w:rPr>
        <w:tab/>
      </w:r>
      <w:r w:rsidR="003C135C">
        <w:rPr>
          <w:b/>
          <w:sz w:val="28"/>
          <w:szCs w:val="28"/>
        </w:rPr>
        <w:tab/>
      </w:r>
      <w:r w:rsidR="003C135C">
        <w:rPr>
          <w:b/>
          <w:sz w:val="28"/>
          <w:szCs w:val="28"/>
        </w:rPr>
        <w:tab/>
      </w:r>
    </w:p>
    <w:p w:rsidR="00677236" w:rsidRPr="00FE2418" w:rsidRDefault="00C053F5" w:rsidP="00C053F5">
      <w:pPr>
        <w:tabs>
          <w:tab w:val="left" w:pos="7130"/>
        </w:tabs>
        <w:ind w:left="360"/>
        <w:rPr>
          <w:b/>
          <w:sz w:val="28"/>
          <w:szCs w:val="28"/>
        </w:rPr>
      </w:pPr>
      <w:r>
        <w:rPr>
          <w:b/>
          <w:sz w:val="28"/>
          <w:szCs w:val="28"/>
        </w:rPr>
        <w:tab/>
      </w:r>
    </w:p>
    <w:p w:rsidR="00677236" w:rsidRPr="00FE2418" w:rsidRDefault="00677236" w:rsidP="00C053F5">
      <w:pPr>
        <w:ind w:left="360"/>
        <w:jc w:val="center"/>
        <w:rPr>
          <w:b/>
          <w:sz w:val="28"/>
          <w:szCs w:val="28"/>
        </w:rPr>
      </w:pPr>
    </w:p>
    <w:p w:rsidR="00D9794A" w:rsidRDefault="00D9794A" w:rsidP="00677236">
      <w:pPr>
        <w:ind w:left="360"/>
        <w:rPr>
          <w:b/>
          <w:sz w:val="28"/>
          <w:szCs w:val="28"/>
        </w:rPr>
      </w:pPr>
    </w:p>
    <w:p w:rsidR="00731FA2" w:rsidRDefault="00677236" w:rsidP="00731FA2">
      <w:pPr>
        <w:ind w:left="360"/>
        <w:rPr>
          <w:b/>
          <w:sz w:val="28"/>
          <w:szCs w:val="28"/>
        </w:rPr>
      </w:pPr>
      <w:r w:rsidRPr="00FE2418">
        <w:rPr>
          <w:b/>
          <w:sz w:val="28"/>
          <w:szCs w:val="28"/>
        </w:rPr>
        <w:t>5.  Права щодо інших підрозділів та організацій</w:t>
      </w:r>
    </w:p>
    <w:p w:rsidR="00677236" w:rsidRPr="00731FA2" w:rsidRDefault="00677236" w:rsidP="00731FA2">
      <w:pPr>
        <w:rPr>
          <w:b/>
          <w:sz w:val="28"/>
          <w:szCs w:val="28"/>
        </w:rPr>
      </w:pPr>
      <w:r w:rsidRPr="00FE2418">
        <w:rPr>
          <w:sz w:val="28"/>
          <w:szCs w:val="28"/>
        </w:rPr>
        <w:t>5.1 Отримувати      інформацію   для   виконання  своїх    повноважень   від   державних  органів, суб’єктів   господарювання     незалежно    від  форм   власності,   необхідної для здійснення завдань та функцій.</w:t>
      </w:r>
    </w:p>
    <w:p w:rsidR="00677236" w:rsidRPr="00FE2418" w:rsidRDefault="00677236" w:rsidP="00731FA2">
      <w:pPr>
        <w:rPr>
          <w:sz w:val="28"/>
          <w:szCs w:val="28"/>
        </w:rPr>
      </w:pPr>
      <w:r w:rsidRPr="00FE2418">
        <w:rPr>
          <w:sz w:val="28"/>
          <w:szCs w:val="28"/>
        </w:rPr>
        <w:t xml:space="preserve">5.2 Надавати   пропозиції  та   рекомендації  в   органи,  з  якими  </w:t>
      </w:r>
      <w:r w:rsidR="00746B8B">
        <w:rPr>
          <w:sz w:val="28"/>
          <w:szCs w:val="28"/>
        </w:rPr>
        <w:t>взаємодіє  д</w:t>
      </w:r>
      <w:r w:rsidRPr="00FE2418">
        <w:rPr>
          <w:sz w:val="28"/>
          <w:szCs w:val="28"/>
        </w:rPr>
        <w:t>епартамент, з пит</w:t>
      </w:r>
      <w:r w:rsidR="00746B8B">
        <w:rPr>
          <w:sz w:val="28"/>
          <w:szCs w:val="28"/>
        </w:rPr>
        <w:t>ань, віднесених до компетенції д</w:t>
      </w:r>
      <w:r w:rsidRPr="00FE2418">
        <w:rPr>
          <w:sz w:val="28"/>
          <w:szCs w:val="28"/>
        </w:rPr>
        <w:t>епартаменту.</w:t>
      </w:r>
    </w:p>
    <w:p w:rsidR="00677236" w:rsidRDefault="00677236" w:rsidP="00731FA2">
      <w:pPr>
        <w:jc w:val="both"/>
        <w:rPr>
          <w:sz w:val="28"/>
          <w:szCs w:val="28"/>
        </w:rPr>
      </w:pPr>
      <w:r w:rsidRPr="00FE2418">
        <w:rPr>
          <w:sz w:val="28"/>
          <w:szCs w:val="28"/>
        </w:rPr>
        <w:lastRenderedPageBreak/>
        <w:t xml:space="preserve">5.3 Перевірка  діяльності  </w:t>
      </w:r>
      <w:r w:rsidR="00746B8B">
        <w:rPr>
          <w:sz w:val="28"/>
          <w:szCs w:val="28"/>
        </w:rPr>
        <w:t>д</w:t>
      </w:r>
      <w:r w:rsidRPr="00FE2418">
        <w:rPr>
          <w:sz w:val="28"/>
          <w:szCs w:val="28"/>
        </w:rPr>
        <w:t>епартаменту  здійснюється   відповідно  до чинного  законодавства.</w:t>
      </w:r>
    </w:p>
    <w:p w:rsidR="00DC0FD9" w:rsidRDefault="00DC0FD9" w:rsidP="00801548">
      <w:pPr>
        <w:jc w:val="both"/>
        <w:rPr>
          <w:sz w:val="28"/>
          <w:szCs w:val="28"/>
        </w:rPr>
      </w:pPr>
    </w:p>
    <w:p w:rsidR="00C45AE0" w:rsidRDefault="00677236" w:rsidP="00801548">
      <w:pPr>
        <w:jc w:val="both"/>
        <w:rPr>
          <w:sz w:val="28"/>
          <w:szCs w:val="28"/>
        </w:rPr>
      </w:pPr>
      <w:r w:rsidRPr="00280EFF">
        <w:rPr>
          <w:b/>
          <w:sz w:val="28"/>
          <w:szCs w:val="28"/>
        </w:rPr>
        <w:t>6.</w:t>
      </w:r>
      <w:r>
        <w:rPr>
          <w:sz w:val="28"/>
          <w:szCs w:val="28"/>
        </w:rPr>
        <w:t xml:space="preserve"> Основні функції, процеси та відповідальність працівників щодо поточної діяльності Департаменту з питань реєстрації передбачені в посадових інструкціях посадових осіб Департаменту з питань реєстрації.</w:t>
      </w:r>
    </w:p>
    <w:p w:rsidR="00801548" w:rsidRPr="00FE2418" w:rsidRDefault="00801548" w:rsidP="00801548">
      <w:pPr>
        <w:jc w:val="both"/>
      </w:pPr>
    </w:p>
    <w:p w:rsidR="00731FA2" w:rsidRPr="00771415" w:rsidRDefault="00677236" w:rsidP="00677236">
      <w:pPr>
        <w:jc w:val="both"/>
        <w:rPr>
          <w:b/>
          <w:sz w:val="28"/>
          <w:szCs w:val="28"/>
        </w:rPr>
      </w:pPr>
      <w:r w:rsidRPr="00FE2418">
        <w:rPr>
          <w:b/>
          <w:sz w:val="28"/>
          <w:szCs w:val="28"/>
        </w:rPr>
        <w:t>7.  Засновник</w:t>
      </w:r>
    </w:p>
    <w:p w:rsidR="00677236" w:rsidRPr="00FE2418" w:rsidRDefault="00677236" w:rsidP="00677236">
      <w:pPr>
        <w:jc w:val="both"/>
        <w:rPr>
          <w:sz w:val="28"/>
          <w:szCs w:val="28"/>
        </w:rPr>
      </w:pPr>
      <w:r w:rsidRPr="00FE2418">
        <w:rPr>
          <w:sz w:val="28"/>
          <w:szCs w:val="28"/>
        </w:rPr>
        <w:t>7.1 Засновником Департаменту з питань реєстрації є Полтавська міська рада (код ЄДРПОУ:</w:t>
      </w:r>
      <w:r w:rsidRPr="00FE2418">
        <w:t xml:space="preserve"> </w:t>
      </w:r>
      <w:r w:rsidRPr="00FE2418">
        <w:rPr>
          <w:sz w:val="28"/>
          <w:szCs w:val="28"/>
        </w:rPr>
        <w:t>24388285).</w:t>
      </w:r>
    </w:p>
    <w:p w:rsidR="00677236" w:rsidRPr="00FE2418" w:rsidRDefault="00677236" w:rsidP="00677236">
      <w:pPr>
        <w:jc w:val="both"/>
        <w:rPr>
          <w:sz w:val="28"/>
          <w:szCs w:val="28"/>
        </w:rPr>
      </w:pPr>
      <w:r w:rsidRPr="00FE2418">
        <w:rPr>
          <w:sz w:val="28"/>
          <w:szCs w:val="28"/>
        </w:rPr>
        <w:t>7.2 До компетенції Засновника віднесено:</w:t>
      </w:r>
    </w:p>
    <w:p w:rsidR="00677236" w:rsidRPr="00FE2418" w:rsidRDefault="00677236" w:rsidP="00677236">
      <w:pPr>
        <w:jc w:val="both"/>
        <w:rPr>
          <w:sz w:val="28"/>
          <w:szCs w:val="28"/>
        </w:rPr>
      </w:pPr>
      <w:r w:rsidRPr="00FE2418">
        <w:rPr>
          <w:sz w:val="28"/>
          <w:szCs w:val="28"/>
        </w:rPr>
        <w:t xml:space="preserve">7.2.1 Прийняття рішення про </w:t>
      </w:r>
      <w:r w:rsidR="00746B8B">
        <w:rPr>
          <w:sz w:val="28"/>
          <w:szCs w:val="28"/>
        </w:rPr>
        <w:t>внесення змін до Положення про д</w:t>
      </w:r>
      <w:r w:rsidRPr="00FE2418">
        <w:rPr>
          <w:sz w:val="28"/>
          <w:szCs w:val="28"/>
        </w:rPr>
        <w:t>епартамент, затвердження його у новій редакції;</w:t>
      </w:r>
    </w:p>
    <w:p w:rsidR="00677236" w:rsidRPr="00FE2418" w:rsidRDefault="00677236" w:rsidP="00677236">
      <w:pPr>
        <w:jc w:val="both"/>
        <w:rPr>
          <w:sz w:val="28"/>
          <w:szCs w:val="28"/>
        </w:rPr>
      </w:pPr>
      <w:r w:rsidRPr="00FE2418">
        <w:rPr>
          <w:sz w:val="28"/>
          <w:szCs w:val="28"/>
        </w:rPr>
        <w:t>7.2.2 Реалі</w:t>
      </w:r>
      <w:r w:rsidR="00746B8B">
        <w:rPr>
          <w:sz w:val="28"/>
          <w:szCs w:val="28"/>
        </w:rPr>
        <w:t>зація права власності на майно д</w:t>
      </w:r>
      <w:r w:rsidRPr="00FE2418">
        <w:rPr>
          <w:sz w:val="28"/>
          <w:szCs w:val="28"/>
        </w:rPr>
        <w:t>епартаменту;</w:t>
      </w:r>
    </w:p>
    <w:p w:rsidR="00677236" w:rsidRPr="00FE2418" w:rsidRDefault="00677236" w:rsidP="00677236">
      <w:pPr>
        <w:jc w:val="both"/>
        <w:rPr>
          <w:sz w:val="28"/>
          <w:szCs w:val="28"/>
        </w:rPr>
      </w:pPr>
      <w:r w:rsidRPr="00FE2418">
        <w:rPr>
          <w:sz w:val="28"/>
          <w:szCs w:val="28"/>
        </w:rPr>
        <w:t>7.2.3 Забезпече</w:t>
      </w:r>
      <w:r w:rsidR="00746B8B">
        <w:rPr>
          <w:sz w:val="28"/>
          <w:szCs w:val="28"/>
        </w:rPr>
        <w:t>ння матеріально-технічної бази д</w:t>
      </w:r>
      <w:r w:rsidRPr="00FE2418">
        <w:rPr>
          <w:sz w:val="28"/>
          <w:szCs w:val="28"/>
        </w:rPr>
        <w:t>епартаменту;</w:t>
      </w:r>
    </w:p>
    <w:p w:rsidR="00677236" w:rsidRPr="00FE2418" w:rsidRDefault="00677236" w:rsidP="00677236">
      <w:pPr>
        <w:jc w:val="both"/>
        <w:rPr>
          <w:sz w:val="28"/>
          <w:szCs w:val="28"/>
        </w:rPr>
      </w:pPr>
      <w:r w:rsidRPr="00FE2418">
        <w:rPr>
          <w:sz w:val="28"/>
          <w:szCs w:val="28"/>
        </w:rPr>
        <w:t xml:space="preserve">7.2.4 Прийняття </w:t>
      </w:r>
      <w:r w:rsidR="00746B8B">
        <w:rPr>
          <w:sz w:val="28"/>
          <w:szCs w:val="28"/>
        </w:rPr>
        <w:t>рішення щодо припинення д</w:t>
      </w:r>
      <w:r w:rsidRPr="00FE2418">
        <w:rPr>
          <w:sz w:val="28"/>
          <w:szCs w:val="28"/>
        </w:rPr>
        <w:t>епартаменту;</w:t>
      </w:r>
    </w:p>
    <w:p w:rsidR="00677236" w:rsidRDefault="00677236" w:rsidP="00677236">
      <w:pPr>
        <w:jc w:val="both"/>
        <w:rPr>
          <w:sz w:val="28"/>
          <w:szCs w:val="28"/>
        </w:rPr>
      </w:pPr>
      <w:r w:rsidRPr="00FE2418">
        <w:rPr>
          <w:sz w:val="28"/>
          <w:szCs w:val="28"/>
        </w:rPr>
        <w:t xml:space="preserve">7.2.5 Призначення комісії </w:t>
      </w:r>
      <w:r w:rsidR="00746B8B">
        <w:rPr>
          <w:sz w:val="28"/>
          <w:szCs w:val="28"/>
        </w:rPr>
        <w:t>з реорганізації або ліквідації д</w:t>
      </w:r>
      <w:r w:rsidRPr="00FE2418">
        <w:rPr>
          <w:sz w:val="28"/>
          <w:szCs w:val="28"/>
        </w:rPr>
        <w:t>епартаменту</w:t>
      </w:r>
      <w:r w:rsidR="00746B8B">
        <w:rPr>
          <w:sz w:val="28"/>
          <w:szCs w:val="28"/>
        </w:rPr>
        <w:t>.</w:t>
      </w:r>
    </w:p>
    <w:p w:rsidR="00731FA2" w:rsidRPr="00771415" w:rsidRDefault="00677236" w:rsidP="00677236">
      <w:pPr>
        <w:jc w:val="both"/>
        <w:rPr>
          <w:b/>
          <w:sz w:val="28"/>
          <w:szCs w:val="28"/>
        </w:rPr>
      </w:pPr>
      <w:r w:rsidRPr="00FE2418">
        <w:rPr>
          <w:b/>
          <w:sz w:val="28"/>
          <w:szCs w:val="28"/>
        </w:rPr>
        <w:t>8. Юридичний статус та майно Департаменту</w:t>
      </w:r>
    </w:p>
    <w:p w:rsidR="00677236" w:rsidRPr="000B750D" w:rsidRDefault="00677236" w:rsidP="00677236">
      <w:pPr>
        <w:jc w:val="both"/>
        <w:rPr>
          <w:sz w:val="28"/>
          <w:szCs w:val="28"/>
        </w:rPr>
      </w:pPr>
      <w:r w:rsidRPr="000B750D">
        <w:rPr>
          <w:sz w:val="28"/>
          <w:szCs w:val="28"/>
        </w:rPr>
        <w:t>8.1 Департамент з питань реєстрації є юридичною особою з дати його державної реєстрації.</w:t>
      </w:r>
    </w:p>
    <w:p w:rsidR="00677236" w:rsidRPr="00FE2418" w:rsidRDefault="00FA22C4" w:rsidP="00677236">
      <w:pPr>
        <w:jc w:val="both"/>
        <w:rPr>
          <w:sz w:val="28"/>
          <w:szCs w:val="28"/>
        </w:rPr>
      </w:pPr>
      <w:r>
        <w:rPr>
          <w:sz w:val="28"/>
          <w:szCs w:val="28"/>
        </w:rPr>
        <w:t>8.2</w:t>
      </w:r>
      <w:r w:rsidR="007A58EF">
        <w:rPr>
          <w:sz w:val="28"/>
          <w:szCs w:val="28"/>
        </w:rPr>
        <w:t xml:space="preserve"> Кошти д</w:t>
      </w:r>
      <w:r w:rsidR="00677236" w:rsidRPr="00FE2418">
        <w:rPr>
          <w:sz w:val="28"/>
          <w:szCs w:val="28"/>
        </w:rPr>
        <w:t>епартаменту формуються за рахунок міського бюджету та інших джерел, незаборонених законодавством. Ведення бухга</w:t>
      </w:r>
      <w:r w:rsidR="007A58EF">
        <w:rPr>
          <w:sz w:val="28"/>
          <w:szCs w:val="28"/>
        </w:rPr>
        <w:t>лтерського обліку та звітності д</w:t>
      </w:r>
      <w:r w:rsidR="00677236" w:rsidRPr="00FE2418">
        <w:rPr>
          <w:sz w:val="28"/>
          <w:szCs w:val="28"/>
        </w:rPr>
        <w:t>епартаменту здійсн</w:t>
      </w:r>
      <w:r w:rsidR="007A58EF">
        <w:rPr>
          <w:sz w:val="28"/>
          <w:szCs w:val="28"/>
        </w:rPr>
        <w:t>ює відділ обліку та звітності  д</w:t>
      </w:r>
      <w:r w:rsidR="00677236" w:rsidRPr="00FE2418">
        <w:rPr>
          <w:sz w:val="28"/>
          <w:szCs w:val="28"/>
        </w:rPr>
        <w:t>епартаменту.</w:t>
      </w:r>
    </w:p>
    <w:p w:rsidR="00677236" w:rsidRPr="00FE2418" w:rsidRDefault="007A58EF" w:rsidP="00677236">
      <w:pPr>
        <w:jc w:val="both"/>
        <w:rPr>
          <w:sz w:val="28"/>
          <w:szCs w:val="28"/>
        </w:rPr>
      </w:pPr>
      <w:r>
        <w:rPr>
          <w:sz w:val="28"/>
          <w:szCs w:val="28"/>
        </w:rPr>
        <w:t>8.3 Майно д</w:t>
      </w:r>
      <w:r w:rsidR="00677236" w:rsidRPr="00FE2418">
        <w:rPr>
          <w:sz w:val="28"/>
          <w:szCs w:val="28"/>
        </w:rPr>
        <w:t>епартаменту становлять основні та оборотні фонди, а також інші матеріальні та фінансові ресурси, вартість яких зазначається в балансі Департаменту.</w:t>
      </w:r>
    </w:p>
    <w:p w:rsidR="00677236" w:rsidRPr="00FE2418" w:rsidRDefault="00677236" w:rsidP="00677236">
      <w:pPr>
        <w:jc w:val="both"/>
        <w:rPr>
          <w:sz w:val="28"/>
          <w:szCs w:val="28"/>
        </w:rPr>
      </w:pPr>
      <w:r w:rsidRPr="00FE2418">
        <w:rPr>
          <w:sz w:val="28"/>
          <w:szCs w:val="28"/>
        </w:rPr>
        <w:t>8.4 Май</w:t>
      </w:r>
      <w:r w:rsidR="007A58EF">
        <w:rPr>
          <w:sz w:val="28"/>
          <w:szCs w:val="28"/>
        </w:rPr>
        <w:t>но, яке знаходиться на балансі д</w:t>
      </w:r>
      <w:r w:rsidRPr="00FE2418">
        <w:rPr>
          <w:sz w:val="28"/>
          <w:szCs w:val="28"/>
        </w:rPr>
        <w:t>епартаменту є комунальною власністю Полтавської міської ради та перебуває в оперативному управлінні (користуванні</w:t>
      </w:r>
      <w:r w:rsidR="007A58EF">
        <w:rPr>
          <w:sz w:val="28"/>
          <w:szCs w:val="28"/>
        </w:rPr>
        <w:t>) д</w:t>
      </w:r>
      <w:r w:rsidRPr="00FE2418">
        <w:rPr>
          <w:sz w:val="28"/>
          <w:szCs w:val="28"/>
        </w:rPr>
        <w:t>епартаменту.</w:t>
      </w:r>
    </w:p>
    <w:p w:rsidR="00677236" w:rsidRPr="00FE2418" w:rsidRDefault="00677236" w:rsidP="00677236">
      <w:pPr>
        <w:jc w:val="both"/>
        <w:rPr>
          <w:sz w:val="28"/>
          <w:szCs w:val="28"/>
        </w:rPr>
      </w:pPr>
      <w:r w:rsidRPr="00FE2418">
        <w:rPr>
          <w:sz w:val="28"/>
          <w:szCs w:val="28"/>
        </w:rPr>
        <w:t>8.5 Департамент має право брати в оренду будівлі та приміщення.</w:t>
      </w:r>
    </w:p>
    <w:p w:rsidR="00677236" w:rsidRPr="00FE2418" w:rsidRDefault="00677236" w:rsidP="00677236">
      <w:pPr>
        <w:jc w:val="both"/>
        <w:rPr>
          <w:sz w:val="28"/>
          <w:szCs w:val="28"/>
        </w:rPr>
      </w:pPr>
      <w:r w:rsidRPr="00FE2418">
        <w:rPr>
          <w:sz w:val="28"/>
          <w:szCs w:val="28"/>
        </w:rPr>
        <w:t xml:space="preserve">8.6 За організаційно-правовою формою </w:t>
      </w:r>
      <w:r w:rsidR="007A58EF">
        <w:rPr>
          <w:sz w:val="28"/>
          <w:szCs w:val="28"/>
        </w:rPr>
        <w:t>д</w:t>
      </w:r>
      <w:r w:rsidRPr="00FE2418">
        <w:rPr>
          <w:sz w:val="28"/>
          <w:szCs w:val="28"/>
        </w:rPr>
        <w:t>епартамент є органом місцевого самоврядування.</w:t>
      </w:r>
    </w:p>
    <w:p w:rsidR="00677236" w:rsidRPr="00FE2418" w:rsidRDefault="00FA22C4" w:rsidP="00677236">
      <w:pPr>
        <w:jc w:val="both"/>
        <w:rPr>
          <w:sz w:val="28"/>
          <w:szCs w:val="28"/>
        </w:rPr>
      </w:pPr>
      <w:r>
        <w:rPr>
          <w:sz w:val="28"/>
          <w:szCs w:val="28"/>
        </w:rPr>
        <w:t>8.7</w:t>
      </w:r>
      <w:r w:rsidR="00677236" w:rsidRPr="00FE2418">
        <w:rPr>
          <w:sz w:val="28"/>
          <w:szCs w:val="28"/>
        </w:rPr>
        <w:t xml:space="preserve"> Департамент з моменту прийняття від виконавчого комітету Полтавської міської ради реєстраційних справ, які сформовані згідно з вимогами чинного законодавства державними реєстраторами управління державної реєстрації юридичних осіб та фізичних осіб-підприємців, державними реєстраторами управління державної реєстрації речових прав на нерухоме майно, реєстраторами  управління реєстрації, зняття з реєстрації місця проживання фізичних осіб (надалі – реєстраційні справи),  як орган реєстрації,  забезпечує виконання судових рішень, які набули чинності щодо зобов’язання  виконавчого комітету Полтавської міської ради  надати доступ до реєстраційних справ, щодо вилучення (виїмки) реєстраційних справ чи/або </w:t>
      </w:r>
      <w:r w:rsidR="00677236" w:rsidRPr="00FE2418">
        <w:rPr>
          <w:sz w:val="28"/>
          <w:szCs w:val="28"/>
        </w:rPr>
        <w:lastRenderedPageBreak/>
        <w:t>документів (їх копій) з реєстраційних справ, та інших процесуальних документів щодо реєстраційних справ.</w:t>
      </w:r>
    </w:p>
    <w:p w:rsidR="00677236" w:rsidRPr="00FE2418" w:rsidRDefault="00FA22C4" w:rsidP="00677236">
      <w:pPr>
        <w:jc w:val="both"/>
        <w:rPr>
          <w:sz w:val="28"/>
          <w:szCs w:val="28"/>
        </w:rPr>
      </w:pPr>
      <w:r>
        <w:rPr>
          <w:sz w:val="28"/>
          <w:szCs w:val="28"/>
        </w:rPr>
        <w:t>8.8</w:t>
      </w:r>
      <w:r w:rsidR="00677236" w:rsidRPr="00FE2418">
        <w:rPr>
          <w:sz w:val="28"/>
          <w:szCs w:val="28"/>
        </w:rPr>
        <w:t xml:space="preserve"> Департамент з питань реєстрації є правонаступником майна, прав і обов’язків виконавчого комітету Полтавської міської ради в частині, що стосується Управління державної реєстрації юридичних осіб та фізичних осіб-підприємців, Управління реєстрації, зняття з реєстрації місця проживання фізичних осіб, Управління державної реєстрації </w:t>
      </w:r>
      <w:r w:rsidR="005942AB">
        <w:rPr>
          <w:sz w:val="28"/>
          <w:szCs w:val="28"/>
        </w:rPr>
        <w:t>речових прав на нерухоме майно.</w:t>
      </w:r>
    </w:p>
    <w:p w:rsidR="00677236" w:rsidRPr="00FE2418" w:rsidRDefault="00FA22C4" w:rsidP="00677236">
      <w:pPr>
        <w:jc w:val="both"/>
        <w:rPr>
          <w:sz w:val="28"/>
          <w:szCs w:val="28"/>
        </w:rPr>
      </w:pPr>
      <w:r>
        <w:rPr>
          <w:sz w:val="28"/>
          <w:szCs w:val="28"/>
        </w:rPr>
        <w:t>8.9</w:t>
      </w:r>
      <w:r w:rsidR="00677236" w:rsidRPr="00FE2418">
        <w:rPr>
          <w:sz w:val="28"/>
          <w:szCs w:val="28"/>
        </w:rPr>
        <w:t xml:space="preserve"> Департамент з питань реєстрації має самостійний баланс, рахунки в фінансових установах, печатку зі своїм найменуванням, інші печатки та штампи, бланки для листування, бланк для наказів.</w:t>
      </w:r>
    </w:p>
    <w:p w:rsidR="00677236" w:rsidRPr="00FE2418" w:rsidRDefault="00FA22C4" w:rsidP="00677236">
      <w:pPr>
        <w:jc w:val="both"/>
        <w:rPr>
          <w:sz w:val="28"/>
          <w:szCs w:val="28"/>
        </w:rPr>
      </w:pPr>
      <w:r>
        <w:rPr>
          <w:sz w:val="28"/>
          <w:szCs w:val="28"/>
        </w:rPr>
        <w:t>8.10</w:t>
      </w:r>
      <w:r w:rsidR="00677236" w:rsidRPr="00FE2418">
        <w:rPr>
          <w:sz w:val="28"/>
          <w:szCs w:val="28"/>
        </w:rPr>
        <w:t xml:space="preserve"> Департамент з питань реєстрації має право від свого імені вчиняти будь-які правочини, набувати майнових та особистих немайнових прав та нести обов’язки, бути позивачем та відповідачем у судах загальної юрисдикції (загальному та спеціалізованих), у третейському суді.</w:t>
      </w:r>
    </w:p>
    <w:p w:rsidR="00677236" w:rsidRPr="00FE2418" w:rsidRDefault="00FA22C4" w:rsidP="00677236">
      <w:pPr>
        <w:jc w:val="both"/>
        <w:rPr>
          <w:sz w:val="28"/>
          <w:szCs w:val="28"/>
        </w:rPr>
      </w:pPr>
      <w:r>
        <w:rPr>
          <w:sz w:val="28"/>
          <w:szCs w:val="28"/>
        </w:rPr>
        <w:t>8.11</w:t>
      </w:r>
      <w:r w:rsidR="00FD52DD">
        <w:rPr>
          <w:sz w:val="28"/>
          <w:szCs w:val="28"/>
        </w:rPr>
        <w:t xml:space="preserve"> </w:t>
      </w:r>
      <w:r w:rsidR="00677236" w:rsidRPr="00FE2418">
        <w:rPr>
          <w:sz w:val="28"/>
          <w:szCs w:val="28"/>
        </w:rPr>
        <w:t>Департамент з питань реєстрації самостійно відповідає за своїми зобов’язаннями.</w:t>
      </w:r>
    </w:p>
    <w:p w:rsidR="00677236" w:rsidRPr="00FE2418" w:rsidRDefault="00FA22C4" w:rsidP="00677236">
      <w:pPr>
        <w:jc w:val="both"/>
        <w:rPr>
          <w:sz w:val="28"/>
          <w:szCs w:val="28"/>
        </w:rPr>
      </w:pPr>
      <w:r>
        <w:rPr>
          <w:sz w:val="28"/>
          <w:szCs w:val="28"/>
        </w:rPr>
        <w:t>8.12</w:t>
      </w:r>
      <w:r w:rsidR="00677236" w:rsidRPr="00FE2418">
        <w:rPr>
          <w:sz w:val="28"/>
          <w:szCs w:val="28"/>
        </w:rPr>
        <w:t xml:space="preserve"> Особа, яка відповідно до цього Положення  або чинного законодавс</w:t>
      </w:r>
      <w:r w:rsidR="007A58EF">
        <w:rPr>
          <w:sz w:val="28"/>
          <w:szCs w:val="28"/>
        </w:rPr>
        <w:t>тва України виступає від імені д</w:t>
      </w:r>
      <w:r w:rsidR="00677236" w:rsidRPr="00FE2418">
        <w:rPr>
          <w:sz w:val="28"/>
          <w:szCs w:val="28"/>
        </w:rPr>
        <w:t>епартаменту,</w:t>
      </w:r>
      <w:r w:rsidR="007A58EF">
        <w:rPr>
          <w:sz w:val="28"/>
          <w:szCs w:val="28"/>
        </w:rPr>
        <w:t xml:space="preserve"> зобов’язана діяти в інтересах д</w:t>
      </w:r>
      <w:r w:rsidR="00677236" w:rsidRPr="00FE2418">
        <w:rPr>
          <w:sz w:val="28"/>
          <w:szCs w:val="28"/>
        </w:rPr>
        <w:t>епартаменту, добросовісно і розумно, не перевищувати своїх повноважень.</w:t>
      </w:r>
    </w:p>
    <w:p w:rsidR="00677236" w:rsidRPr="00FE2418" w:rsidRDefault="00FA22C4" w:rsidP="00677236">
      <w:pPr>
        <w:jc w:val="both"/>
        <w:rPr>
          <w:sz w:val="28"/>
          <w:szCs w:val="28"/>
        </w:rPr>
      </w:pPr>
      <w:r>
        <w:rPr>
          <w:sz w:val="28"/>
          <w:szCs w:val="28"/>
        </w:rPr>
        <w:t>8.13</w:t>
      </w:r>
      <w:r w:rsidR="00677236" w:rsidRPr="00FE2418">
        <w:rPr>
          <w:sz w:val="28"/>
          <w:szCs w:val="28"/>
        </w:rPr>
        <w:t xml:space="preserve"> На бланках департаменту викладаються документи (</w:t>
      </w:r>
      <w:r w:rsidR="006F05D0">
        <w:rPr>
          <w:sz w:val="28"/>
          <w:szCs w:val="28"/>
        </w:rPr>
        <w:t xml:space="preserve">листи, довідки, інші документи) </w:t>
      </w:r>
      <w:r w:rsidR="00677236" w:rsidRPr="00FE2418">
        <w:rPr>
          <w:sz w:val="28"/>
          <w:szCs w:val="28"/>
        </w:rPr>
        <w:t xml:space="preserve">за підписом директора, заступників директора, </w:t>
      </w:r>
      <w:r w:rsidR="000C518F">
        <w:rPr>
          <w:sz w:val="28"/>
          <w:szCs w:val="28"/>
        </w:rPr>
        <w:t xml:space="preserve">начальника управління державної реєстрації речових прав на нерухоме майно, </w:t>
      </w:r>
      <w:r w:rsidR="005B426A">
        <w:rPr>
          <w:sz w:val="28"/>
          <w:szCs w:val="28"/>
        </w:rPr>
        <w:t xml:space="preserve">начальника управління реєстрації, зняття з реєстрації місця проживання фізичних осіб, </w:t>
      </w:r>
      <w:r w:rsidR="00677236" w:rsidRPr="00FE2418">
        <w:rPr>
          <w:sz w:val="28"/>
          <w:szCs w:val="28"/>
        </w:rPr>
        <w:t>начальника відділу обліку та звітності</w:t>
      </w:r>
      <w:r w:rsidR="00D86558">
        <w:rPr>
          <w:sz w:val="28"/>
          <w:szCs w:val="28"/>
        </w:rPr>
        <w:t xml:space="preserve">, </w:t>
      </w:r>
      <w:r w:rsidR="00EC0111">
        <w:rPr>
          <w:sz w:val="28"/>
          <w:szCs w:val="28"/>
        </w:rPr>
        <w:t>головного спеціаліста з питань персоналу, головного спеціаліста по роб</w:t>
      </w:r>
      <w:r w:rsidR="000C518F">
        <w:rPr>
          <w:sz w:val="28"/>
          <w:szCs w:val="28"/>
        </w:rPr>
        <w:t>оті з вхідними та вихідними доку</w:t>
      </w:r>
      <w:r w:rsidR="00EC0111">
        <w:rPr>
          <w:sz w:val="28"/>
          <w:szCs w:val="28"/>
        </w:rPr>
        <w:t>ментами</w:t>
      </w:r>
      <w:r w:rsidR="00677236" w:rsidRPr="00FE2418">
        <w:rPr>
          <w:sz w:val="28"/>
          <w:szCs w:val="28"/>
        </w:rPr>
        <w:t xml:space="preserve"> відповідно до повноважень, визначених їх посадовими інструкціями.</w:t>
      </w:r>
    </w:p>
    <w:p w:rsidR="00D5787C" w:rsidRPr="00FE2418" w:rsidRDefault="00FA22C4" w:rsidP="00D5787C">
      <w:pPr>
        <w:jc w:val="both"/>
        <w:rPr>
          <w:sz w:val="28"/>
          <w:szCs w:val="28"/>
        </w:rPr>
      </w:pPr>
      <w:r>
        <w:rPr>
          <w:sz w:val="28"/>
          <w:szCs w:val="28"/>
        </w:rPr>
        <w:t>8.14</w:t>
      </w:r>
      <w:r w:rsidR="00D5787C">
        <w:rPr>
          <w:sz w:val="28"/>
          <w:szCs w:val="28"/>
        </w:rPr>
        <w:t xml:space="preserve"> Відбиток печатки д</w:t>
      </w:r>
      <w:r w:rsidR="00677236" w:rsidRPr="00FE2418">
        <w:rPr>
          <w:sz w:val="28"/>
          <w:szCs w:val="28"/>
        </w:rPr>
        <w:t>епартаменту проставляється на підписах директора департаменту, заступни</w:t>
      </w:r>
      <w:r w:rsidR="00A71D20">
        <w:rPr>
          <w:sz w:val="28"/>
          <w:szCs w:val="28"/>
        </w:rPr>
        <w:t>ка</w:t>
      </w:r>
      <w:r w:rsidR="00D5787C">
        <w:rPr>
          <w:sz w:val="28"/>
          <w:szCs w:val="28"/>
        </w:rPr>
        <w:t xml:space="preserve"> директора, </w:t>
      </w:r>
      <w:r w:rsidR="00677236" w:rsidRPr="00FE2418">
        <w:rPr>
          <w:sz w:val="28"/>
          <w:szCs w:val="28"/>
        </w:rPr>
        <w:t xml:space="preserve">начальника управління державної реєстрації речових прав на нерухоме майно, </w:t>
      </w:r>
      <w:r w:rsidR="005C0C8B">
        <w:rPr>
          <w:sz w:val="28"/>
          <w:szCs w:val="28"/>
        </w:rPr>
        <w:t>начальника управління реєстрації, зняття з реєстрації місця проживання фізичних осіб,</w:t>
      </w:r>
      <w:r w:rsidR="00677236" w:rsidRPr="00FE2418">
        <w:rPr>
          <w:sz w:val="28"/>
          <w:szCs w:val="28"/>
        </w:rPr>
        <w:t xml:space="preserve"> начальни</w:t>
      </w:r>
      <w:r w:rsidR="007264F9">
        <w:rPr>
          <w:sz w:val="28"/>
          <w:szCs w:val="28"/>
        </w:rPr>
        <w:t>ка відділу обліку та звітності</w:t>
      </w:r>
      <w:r w:rsidR="00D5787C">
        <w:rPr>
          <w:sz w:val="28"/>
          <w:szCs w:val="28"/>
        </w:rPr>
        <w:t>, головного спеціаліста з питань персоналу, головного спеціаліста по роботі з вхідними та вихідними документами</w:t>
      </w:r>
      <w:r w:rsidR="00D5787C" w:rsidRPr="00FE2418">
        <w:rPr>
          <w:sz w:val="28"/>
          <w:szCs w:val="28"/>
        </w:rPr>
        <w:t xml:space="preserve"> відповідно до повноважень, визначених їх посадовими інструкціями.</w:t>
      </w:r>
    </w:p>
    <w:p w:rsidR="00771415" w:rsidRDefault="00FA22C4" w:rsidP="00D5787C">
      <w:pPr>
        <w:jc w:val="both"/>
        <w:rPr>
          <w:sz w:val="28"/>
          <w:szCs w:val="28"/>
        </w:rPr>
      </w:pPr>
      <w:r>
        <w:rPr>
          <w:sz w:val="28"/>
          <w:szCs w:val="28"/>
        </w:rPr>
        <w:t>8.15</w:t>
      </w:r>
      <w:r w:rsidR="00677236" w:rsidRPr="00FE2418">
        <w:rPr>
          <w:sz w:val="28"/>
          <w:szCs w:val="28"/>
        </w:rPr>
        <w:t xml:space="preserve"> Бланки департаменту можуть бути використані головними спеціалістами управління реєстрації, зняття з</w:t>
      </w:r>
      <w:r w:rsidR="00677236">
        <w:rPr>
          <w:sz w:val="28"/>
          <w:szCs w:val="28"/>
        </w:rPr>
        <w:t xml:space="preserve"> </w:t>
      </w:r>
      <w:r w:rsidR="00677236" w:rsidRPr="00FE2418">
        <w:rPr>
          <w:sz w:val="28"/>
          <w:szCs w:val="28"/>
        </w:rPr>
        <w:t xml:space="preserve">реєстрації місця проживання фізичних осіб, державними реєстраторами  прав на нерухоме майно управління державної реєстрації речових прав на нерухоме майно, державними реєстраторами юридичних осіб та фізичних осіб-підприємців управління державної реєстрації юридичних осіб та фізичних осіб-підприємців для оформлення листів, довідок, запитів державного реєстратора, передбачених Законами України «Про свободу пересування та вільний вибір місця проживання в </w:t>
      </w:r>
      <w:r w:rsidR="00677236" w:rsidRPr="00FE2418">
        <w:rPr>
          <w:sz w:val="28"/>
          <w:szCs w:val="28"/>
        </w:rPr>
        <w:lastRenderedPageBreak/>
        <w:t xml:space="preserve">Україні», </w:t>
      </w:r>
      <w:r w:rsidR="00D86558" w:rsidRPr="000850B8">
        <w:rPr>
          <w:sz w:val="28"/>
          <w:szCs w:val="28"/>
        </w:rPr>
        <w:t>«Про надання публічних (електронних публічних) послуг щодо декларування та реєстрації місця проживання в Україні»,</w:t>
      </w:r>
      <w:r w:rsidR="00D86558">
        <w:rPr>
          <w:sz w:val="28"/>
          <w:szCs w:val="28"/>
        </w:rPr>
        <w:t xml:space="preserve"> </w:t>
      </w:r>
      <w:r w:rsidR="00677236" w:rsidRPr="00D86558">
        <w:rPr>
          <w:sz w:val="28"/>
          <w:szCs w:val="28"/>
        </w:rPr>
        <w:t>«Про державну реєстрацію речових прав на нерухоме майно та їх обтяжень», «Про державну реєстрацію юридичних осіб, фізичних осіб-підприємців та громадських формува</w:t>
      </w:r>
      <w:r w:rsidR="00A71D20">
        <w:rPr>
          <w:sz w:val="28"/>
          <w:szCs w:val="28"/>
        </w:rPr>
        <w:t xml:space="preserve">нь», іншими нормативними актами. Зазначені посадові особи мають право </w:t>
      </w:r>
      <w:r w:rsidR="00677236" w:rsidRPr="00D86558">
        <w:rPr>
          <w:sz w:val="28"/>
          <w:szCs w:val="28"/>
        </w:rPr>
        <w:t>підписувати такі лис</w:t>
      </w:r>
      <w:r w:rsidR="00D86558">
        <w:rPr>
          <w:sz w:val="28"/>
          <w:szCs w:val="28"/>
        </w:rPr>
        <w:t>ти, довідки, запити на бланках д</w:t>
      </w:r>
      <w:r w:rsidR="00677236" w:rsidRPr="00D86558">
        <w:rPr>
          <w:sz w:val="28"/>
          <w:szCs w:val="28"/>
        </w:rPr>
        <w:t>епартаменту та скріплювати свій підпис на бланкові номерною печаткою головного спеціаліста, державного реє</w:t>
      </w:r>
      <w:r w:rsidR="00A71D20">
        <w:rPr>
          <w:sz w:val="28"/>
          <w:szCs w:val="28"/>
        </w:rPr>
        <w:t xml:space="preserve">стратора, закріпленою за ними </w:t>
      </w:r>
      <w:r w:rsidR="00677236" w:rsidRPr="00D86558">
        <w:rPr>
          <w:sz w:val="28"/>
          <w:szCs w:val="28"/>
        </w:rPr>
        <w:t>у порядку ви</w:t>
      </w:r>
      <w:r w:rsidR="000850B8">
        <w:rPr>
          <w:sz w:val="28"/>
          <w:szCs w:val="28"/>
        </w:rPr>
        <w:t>значеному  відповідним наказом д</w:t>
      </w:r>
      <w:r w:rsidR="00D86558">
        <w:rPr>
          <w:sz w:val="28"/>
          <w:szCs w:val="28"/>
        </w:rPr>
        <w:t>ирек</w:t>
      </w:r>
      <w:r w:rsidR="000850B8">
        <w:rPr>
          <w:sz w:val="28"/>
          <w:szCs w:val="28"/>
        </w:rPr>
        <w:t>тора д</w:t>
      </w:r>
      <w:r w:rsidR="00677236" w:rsidRPr="00D86558">
        <w:rPr>
          <w:sz w:val="28"/>
          <w:szCs w:val="28"/>
        </w:rPr>
        <w:t>епартаменту.</w:t>
      </w:r>
    </w:p>
    <w:p w:rsidR="00771415" w:rsidRPr="00DB6293" w:rsidRDefault="00677236" w:rsidP="00677236">
      <w:pPr>
        <w:jc w:val="both"/>
        <w:rPr>
          <w:b/>
          <w:sz w:val="28"/>
          <w:szCs w:val="28"/>
        </w:rPr>
      </w:pPr>
      <w:r w:rsidRPr="00DB6293">
        <w:rPr>
          <w:b/>
          <w:sz w:val="28"/>
          <w:szCs w:val="28"/>
        </w:rPr>
        <w:t>9.  Взаємовідносини з іншими суб’єктами визначаються згідно чинного законодавства.</w:t>
      </w:r>
    </w:p>
    <w:p w:rsidR="00731FA2" w:rsidRPr="00DB6293" w:rsidRDefault="00677236" w:rsidP="00801548">
      <w:pPr>
        <w:rPr>
          <w:b/>
          <w:sz w:val="28"/>
          <w:szCs w:val="28"/>
        </w:rPr>
      </w:pPr>
      <w:r w:rsidRPr="00DB6293">
        <w:rPr>
          <w:b/>
          <w:sz w:val="28"/>
          <w:szCs w:val="28"/>
        </w:rPr>
        <w:t>10. Порядок припинення</w:t>
      </w:r>
    </w:p>
    <w:p w:rsidR="00677236" w:rsidRPr="00FE2418" w:rsidRDefault="00677236" w:rsidP="00731FA2">
      <w:pPr>
        <w:jc w:val="both"/>
        <w:rPr>
          <w:sz w:val="28"/>
          <w:szCs w:val="28"/>
        </w:rPr>
      </w:pPr>
      <w:r w:rsidRPr="00FE2418">
        <w:rPr>
          <w:sz w:val="28"/>
          <w:szCs w:val="28"/>
        </w:rPr>
        <w:t>10.1 Департамент припиняється шляхом реорганізації або ліквідації за рішенням засновника у порядку, визначеному чинним законодавством.</w:t>
      </w:r>
    </w:p>
    <w:p w:rsidR="00677236" w:rsidRPr="00FE2418" w:rsidRDefault="00677236" w:rsidP="00731FA2">
      <w:pPr>
        <w:jc w:val="both"/>
        <w:rPr>
          <w:color w:val="000000"/>
          <w:sz w:val="28"/>
          <w:szCs w:val="28"/>
          <w:shd w:val="clear" w:color="auto" w:fill="FFFFFF"/>
        </w:rPr>
      </w:pPr>
      <w:r w:rsidRPr="00FE2418">
        <w:rPr>
          <w:sz w:val="28"/>
          <w:szCs w:val="28"/>
        </w:rPr>
        <w:t>10.2 Орган, який п</w:t>
      </w:r>
      <w:r w:rsidR="000850B8">
        <w:rPr>
          <w:sz w:val="28"/>
          <w:szCs w:val="28"/>
        </w:rPr>
        <w:t>рийняв рішення щодо припинення д</w:t>
      </w:r>
      <w:r w:rsidRPr="00FE2418">
        <w:rPr>
          <w:sz w:val="28"/>
          <w:szCs w:val="28"/>
        </w:rPr>
        <w:t>епартаменту призначає комісію з припинення</w:t>
      </w:r>
      <w:r w:rsidRPr="00FE2418">
        <w:rPr>
          <w:color w:val="000000"/>
          <w:sz w:val="28"/>
          <w:szCs w:val="28"/>
          <w:shd w:val="clear" w:color="auto" w:fill="FFFFFF"/>
        </w:rPr>
        <w:t xml:space="preserve"> (комісію з реорганізації, ліквідаційну комісію), до якої з моменту призначення переходять повнова</w:t>
      </w:r>
      <w:r w:rsidR="000850B8">
        <w:rPr>
          <w:color w:val="000000"/>
          <w:sz w:val="28"/>
          <w:szCs w:val="28"/>
          <w:shd w:val="clear" w:color="auto" w:fill="FFFFFF"/>
        </w:rPr>
        <w:t>ження щодо управління справами д</w:t>
      </w:r>
      <w:r w:rsidRPr="00FE2418">
        <w:rPr>
          <w:color w:val="000000"/>
          <w:sz w:val="28"/>
          <w:szCs w:val="28"/>
          <w:shd w:val="clear" w:color="auto" w:fill="FFFFFF"/>
        </w:rPr>
        <w:t xml:space="preserve">епартаменту. Голова комісії, її члени представляють його у відносинах з третіми особами </w:t>
      </w:r>
      <w:r w:rsidR="000850B8">
        <w:rPr>
          <w:color w:val="000000"/>
          <w:sz w:val="28"/>
          <w:szCs w:val="28"/>
          <w:shd w:val="clear" w:color="auto" w:fill="FFFFFF"/>
        </w:rPr>
        <w:t>та виступають у суді від імені д</w:t>
      </w:r>
      <w:r w:rsidRPr="00FE2418">
        <w:rPr>
          <w:color w:val="000000"/>
          <w:sz w:val="28"/>
          <w:szCs w:val="28"/>
          <w:shd w:val="clear" w:color="auto" w:fill="FFFFFF"/>
        </w:rPr>
        <w:t>епартаменту, що припиняється.</w:t>
      </w:r>
    </w:p>
    <w:p w:rsidR="00677236" w:rsidRPr="00FE2418" w:rsidRDefault="00677236" w:rsidP="00731FA2">
      <w:pPr>
        <w:jc w:val="both"/>
        <w:rPr>
          <w:color w:val="000000"/>
          <w:sz w:val="28"/>
          <w:szCs w:val="28"/>
          <w:shd w:val="clear" w:color="auto" w:fill="FFFFFF"/>
        </w:rPr>
      </w:pPr>
      <w:r w:rsidRPr="00FE2418">
        <w:rPr>
          <w:color w:val="000000"/>
          <w:sz w:val="28"/>
          <w:szCs w:val="28"/>
          <w:shd w:val="clear" w:color="auto" w:fill="FFFFFF"/>
        </w:rPr>
        <w:t xml:space="preserve">10.3 З дати внесення до Єдиного державного реєстру юридичних осіб, фізичних осіб - підприємців та громадських формувань запису про </w:t>
      </w:r>
      <w:r w:rsidR="000850B8">
        <w:rPr>
          <w:color w:val="000000"/>
          <w:sz w:val="28"/>
          <w:szCs w:val="28"/>
          <w:shd w:val="clear" w:color="auto" w:fill="FFFFFF"/>
        </w:rPr>
        <w:t>рішення засновника д</w:t>
      </w:r>
      <w:r w:rsidRPr="00FE2418">
        <w:rPr>
          <w:color w:val="000000"/>
          <w:sz w:val="28"/>
          <w:szCs w:val="28"/>
          <w:shd w:val="clear" w:color="auto" w:fill="FFFFFF"/>
        </w:rPr>
        <w:t>епартаменту щодо ліквідації юридичної особи ліквідаційна комісія зобов'язана вжити всіх необхідних заходів щодо стягнен</w:t>
      </w:r>
      <w:r w:rsidR="000850B8">
        <w:rPr>
          <w:color w:val="000000"/>
          <w:sz w:val="28"/>
          <w:szCs w:val="28"/>
          <w:shd w:val="clear" w:color="auto" w:fill="FFFFFF"/>
        </w:rPr>
        <w:t>ня дебіторської заборгованості д</w:t>
      </w:r>
      <w:r w:rsidRPr="00FE2418">
        <w:rPr>
          <w:color w:val="000000"/>
          <w:sz w:val="28"/>
          <w:szCs w:val="28"/>
          <w:shd w:val="clear" w:color="auto" w:fill="FFFFFF"/>
        </w:rPr>
        <w:t>епартаменту та письмово повідомити кожн</w:t>
      </w:r>
      <w:r w:rsidR="000850B8">
        <w:rPr>
          <w:color w:val="000000"/>
          <w:sz w:val="28"/>
          <w:szCs w:val="28"/>
          <w:shd w:val="clear" w:color="auto" w:fill="FFFFFF"/>
        </w:rPr>
        <w:t>ого з боржників про припинення д</w:t>
      </w:r>
      <w:r w:rsidRPr="00FE2418">
        <w:rPr>
          <w:color w:val="000000"/>
          <w:sz w:val="28"/>
          <w:szCs w:val="28"/>
          <w:shd w:val="clear" w:color="auto" w:fill="FFFFFF"/>
        </w:rPr>
        <w:t>епартаменту в установлені законом строки.</w:t>
      </w:r>
    </w:p>
    <w:p w:rsidR="00677236" w:rsidRPr="00FE2418" w:rsidRDefault="00677236" w:rsidP="00731FA2">
      <w:pPr>
        <w:jc w:val="both"/>
        <w:rPr>
          <w:color w:val="000000"/>
          <w:sz w:val="28"/>
          <w:szCs w:val="28"/>
          <w:shd w:val="clear" w:color="auto" w:fill="FFFFFF"/>
        </w:rPr>
      </w:pPr>
      <w:r w:rsidRPr="00FE2418">
        <w:rPr>
          <w:color w:val="000000"/>
          <w:sz w:val="28"/>
          <w:szCs w:val="28"/>
          <w:shd w:val="clear" w:color="auto" w:fill="FFFFFF"/>
        </w:rPr>
        <w:t>10.4 Кожна окрема вимога кредитора розглядається, після чого приймається відповідне рішення, яке надсилається кредитору не пізніше тридцяти днів з дня отримання юридичною особою, що припиняється, відповідної вимоги кредитора.</w:t>
      </w:r>
    </w:p>
    <w:p w:rsidR="00677236" w:rsidRPr="00FE2418" w:rsidRDefault="00677236" w:rsidP="00801548">
      <w:pPr>
        <w:jc w:val="both"/>
        <w:rPr>
          <w:color w:val="000000"/>
          <w:sz w:val="28"/>
          <w:szCs w:val="28"/>
          <w:shd w:val="clear" w:color="auto" w:fill="FFFFFF"/>
        </w:rPr>
      </w:pPr>
      <w:r w:rsidRPr="00FE2418">
        <w:rPr>
          <w:color w:val="000000"/>
          <w:sz w:val="28"/>
          <w:szCs w:val="28"/>
          <w:shd w:val="clear" w:color="auto" w:fill="FFFFFF"/>
        </w:rPr>
        <w:t>10.5 Департамент є таким, що</w:t>
      </w:r>
      <w:r w:rsidR="00E730FB">
        <w:rPr>
          <w:color w:val="000000"/>
          <w:sz w:val="28"/>
          <w:szCs w:val="28"/>
          <w:shd w:val="clear" w:color="auto" w:fill="FFFFFF"/>
        </w:rPr>
        <w:t xml:space="preserve"> припинився, з дня внесення до Є</w:t>
      </w:r>
      <w:r w:rsidRPr="00FE2418">
        <w:rPr>
          <w:color w:val="000000"/>
          <w:sz w:val="28"/>
          <w:szCs w:val="28"/>
          <w:shd w:val="clear" w:color="auto" w:fill="FFFFFF"/>
        </w:rPr>
        <w:t>диного державного реєстру юридичних осіб, фізичних осіб-підприємців та гром</w:t>
      </w:r>
      <w:r w:rsidR="00E730FB">
        <w:rPr>
          <w:color w:val="000000"/>
          <w:sz w:val="28"/>
          <w:szCs w:val="28"/>
          <w:shd w:val="clear" w:color="auto" w:fill="FFFFFF"/>
        </w:rPr>
        <w:t>адських формувань  запису про його</w:t>
      </w:r>
      <w:r w:rsidRPr="00FE2418">
        <w:rPr>
          <w:color w:val="000000"/>
          <w:sz w:val="28"/>
          <w:szCs w:val="28"/>
          <w:shd w:val="clear" w:color="auto" w:fill="FFFFFF"/>
        </w:rPr>
        <w:t xml:space="preserve"> припинення.</w:t>
      </w:r>
    </w:p>
    <w:p w:rsidR="00677236" w:rsidRPr="00FE2418" w:rsidRDefault="00677236" w:rsidP="00677236">
      <w:pPr>
        <w:ind w:left="180"/>
        <w:jc w:val="both"/>
        <w:rPr>
          <w:color w:val="000000"/>
          <w:sz w:val="28"/>
          <w:szCs w:val="28"/>
          <w:shd w:val="clear" w:color="auto" w:fill="FFFFFF"/>
        </w:rPr>
      </w:pPr>
    </w:p>
    <w:p w:rsidR="000330C2" w:rsidRPr="006202CE" w:rsidRDefault="00D86558">
      <w:pPr>
        <w:rPr>
          <w:b/>
        </w:rPr>
      </w:pPr>
      <w:r>
        <w:rPr>
          <w:b/>
          <w:sz w:val="28"/>
          <w:szCs w:val="28"/>
        </w:rPr>
        <w:t>Секретар міської ради                                                Катерина ЯМЩИКОВА</w:t>
      </w:r>
    </w:p>
    <w:sectPr w:rsidR="000330C2" w:rsidRPr="006202CE" w:rsidSect="00AC20A8">
      <w:footerReference w:type="default" r:id="rId9"/>
      <w:headerReference w:type="first" r:id="rId10"/>
      <w:pgSz w:w="11906" w:h="16838"/>
      <w:pgMar w:top="573" w:right="851" w:bottom="765" w:left="1701" w:header="403" w:footer="709"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34115" w:rsidRDefault="00634115" w:rsidP="002B535A">
      <w:r>
        <w:separator/>
      </w:r>
    </w:p>
  </w:endnote>
  <w:endnote w:type="continuationSeparator" w:id="0">
    <w:p w:rsidR="00634115" w:rsidRDefault="00634115" w:rsidP="002B535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inherit">
    <w:altName w:val="Times New Roman"/>
    <w:charset w:val="00"/>
    <w:family w:val="roman"/>
    <w:pitch w:val="default"/>
    <w:sig w:usb0="00000000" w:usb1="00000000" w:usb2="00000000" w:usb3="00000000" w:csb0="00000000"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2418" w:rsidRDefault="00634115">
    <w:pPr>
      <w:pStyle w:val="a6"/>
      <w:ind w:right="360"/>
      <w:jc w:val="center"/>
      <w:rPr>
        <w:sz w:val="18"/>
        <w:lang w:val="uk-UA"/>
      </w:rPr>
    </w:pPr>
  </w:p>
  <w:p w:rsidR="00FE2418" w:rsidRDefault="00634115">
    <w:pPr>
      <w:pStyle w:val="a6"/>
      <w:ind w:right="360"/>
      <w:jc w:val="center"/>
      <w:rPr>
        <w:sz w:val="18"/>
        <w:lang w:val="uk-UA"/>
      </w:rPr>
    </w:pPr>
  </w:p>
  <w:p w:rsidR="00FE2418" w:rsidRDefault="003D1C5C">
    <w:pPr>
      <w:pStyle w:val="a6"/>
      <w:ind w:right="360"/>
      <w:jc w:val="center"/>
      <w:rPr>
        <w:sz w:val="16"/>
        <w:szCs w:val="16"/>
        <w:lang w:val="uk-UA"/>
      </w:rPr>
    </w:pPr>
    <w:r>
      <w:rPr>
        <w:sz w:val="16"/>
        <w:szCs w:val="16"/>
        <w:lang w:val="uk-UA"/>
      </w:rPr>
      <w:t>ВИКОНАВЧІ ОРГАНИ ПОЛТАВСЬКОЇ МІСЬКОЇ РАДИ</w:t>
    </w:r>
  </w:p>
  <w:p w:rsidR="00FE2418" w:rsidRPr="00FE2418" w:rsidRDefault="003D1C5C" w:rsidP="00FE2418">
    <w:pPr>
      <w:pStyle w:val="a6"/>
      <w:ind w:right="360"/>
      <w:jc w:val="center"/>
      <w:rPr>
        <w:lang w:val="uk-UA"/>
      </w:rPr>
    </w:pPr>
    <w:smartTag w:uri="urn:schemas-microsoft-com:office:smarttags" w:element="metricconverter">
      <w:smartTagPr>
        <w:attr w:name="ProductID" w:val="36000, м"/>
      </w:smartTagPr>
      <w:r>
        <w:rPr>
          <w:sz w:val="16"/>
          <w:szCs w:val="16"/>
          <w:lang w:val="uk-UA"/>
        </w:rPr>
        <w:t>36000, м</w:t>
      </w:r>
    </w:smartTag>
    <w:r>
      <w:rPr>
        <w:sz w:val="16"/>
        <w:szCs w:val="16"/>
        <w:lang w:val="uk-UA"/>
      </w:rPr>
      <w:t>. Полтава, вул. Собо</w:t>
    </w:r>
    <w:r w:rsidR="00DF0662">
      <w:rPr>
        <w:sz w:val="16"/>
        <w:szCs w:val="16"/>
        <w:lang w:val="uk-UA"/>
      </w:rPr>
      <w:t>рності, 36, тел. (0532) 56-29-47</w:t>
    </w:r>
  </w:p>
  <w:p w:rsidR="00FE2418" w:rsidRPr="00FE2418" w:rsidRDefault="00060CAC" w:rsidP="00FE2418">
    <w:pPr>
      <w:pStyle w:val="a6"/>
      <w:ind w:right="360"/>
      <w:jc w:val="center"/>
      <w:rPr>
        <w:sz w:val="16"/>
        <w:szCs w:val="16"/>
        <w:lang w:val="uk-UA"/>
      </w:rPr>
    </w:pPr>
    <w:hyperlink r:id="rId1" w:history="1">
      <w:r w:rsidR="003D1C5C">
        <w:rPr>
          <w:rStyle w:val="a5"/>
          <w:sz w:val="16"/>
          <w:szCs w:val="16"/>
          <w:lang w:val="en-US"/>
        </w:rPr>
        <w:t>http</w:t>
      </w:r>
      <w:r w:rsidR="003D1C5C">
        <w:rPr>
          <w:rStyle w:val="a5"/>
          <w:sz w:val="16"/>
          <w:szCs w:val="16"/>
          <w:lang w:val="uk-UA"/>
        </w:rPr>
        <w:t>://</w:t>
      </w:r>
      <w:r w:rsidR="003D1C5C">
        <w:rPr>
          <w:rStyle w:val="a5"/>
          <w:sz w:val="16"/>
          <w:szCs w:val="16"/>
          <w:lang w:val="en-US"/>
        </w:rPr>
        <w:t>rada</w:t>
      </w:r>
      <w:r w:rsidR="003D1C5C">
        <w:rPr>
          <w:rStyle w:val="a5"/>
          <w:sz w:val="16"/>
          <w:szCs w:val="16"/>
          <w:lang w:val="uk-UA"/>
        </w:rPr>
        <w:t>-</w:t>
      </w:r>
      <w:r w:rsidR="003D1C5C">
        <w:rPr>
          <w:rStyle w:val="a5"/>
          <w:sz w:val="16"/>
          <w:szCs w:val="16"/>
          <w:lang w:val="en-US"/>
        </w:rPr>
        <w:t>poltava</w:t>
      </w:r>
      <w:r w:rsidR="003D1C5C">
        <w:rPr>
          <w:rStyle w:val="a5"/>
          <w:sz w:val="16"/>
          <w:szCs w:val="16"/>
          <w:lang w:val="uk-UA"/>
        </w:rPr>
        <w:t>.</w:t>
      </w:r>
      <w:r w:rsidR="003D1C5C">
        <w:rPr>
          <w:rStyle w:val="a5"/>
          <w:sz w:val="16"/>
          <w:szCs w:val="16"/>
          <w:lang w:val="en-US"/>
        </w:rPr>
        <w:t>gov</w:t>
      </w:r>
      <w:r w:rsidR="003D1C5C">
        <w:rPr>
          <w:rStyle w:val="a5"/>
          <w:sz w:val="16"/>
          <w:szCs w:val="16"/>
          <w:lang w:val="uk-UA"/>
        </w:rPr>
        <w:t>.</w:t>
      </w:r>
      <w:r w:rsidR="003D1C5C">
        <w:rPr>
          <w:rStyle w:val="a5"/>
          <w:sz w:val="16"/>
          <w:szCs w:val="16"/>
          <w:lang w:val="en-US"/>
        </w:rPr>
        <w:t>ua</w:t>
      </w:r>
    </w:hyperlink>
    <w:r w:rsidR="003D1C5C">
      <w:rPr>
        <w:sz w:val="16"/>
        <w:szCs w:val="16"/>
        <w:lang w:val="uk-UA"/>
      </w:rPr>
      <w:t xml:space="preserve">, </w:t>
    </w:r>
    <w:r w:rsidR="00DF0662" w:rsidRPr="00DF0662">
      <w:rPr>
        <w:sz w:val="16"/>
        <w:szCs w:val="16"/>
        <w:lang w:val="uk-UA"/>
      </w:rPr>
      <w:t>cancelar@rada-poltava.gov.ua</w:t>
    </w:r>
  </w:p>
  <w:p w:rsidR="00FE2418" w:rsidRDefault="003D1C5C">
    <w:pPr>
      <w:pStyle w:val="a6"/>
      <w:ind w:right="360"/>
      <w:jc w:val="center"/>
      <w:rPr>
        <w:sz w:val="16"/>
        <w:szCs w:val="16"/>
        <w:lang w:val="uk-UA"/>
      </w:rPr>
    </w:pPr>
    <w:r>
      <w:rPr>
        <w:sz w:val="16"/>
        <w:szCs w:val="16"/>
        <w:lang w:val="uk-UA"/>
      </w:rPr>
      <w:t xml:space="preserve">ПОЛОЖЕННЯ ПРО ДЕПАРТАМЕНТ З ПИТАНЬ РЕЄСТРАЦІЇ     </w:t>
    </w:r>
  </w:p>
  <w:p w:rsidR="00FE2418" w:rsidRDefault="003D1C5C">
    <w:pPr>
      <w:pStyle w:val="a6"/>
      <w:ind w:right="360"/>
      <w:jc w:val="center"/>
      <w:rPr>
        <w:lang w:val="uk-UA"/>
      </w:rPr>
    </w:pPr>
    <w:r>
      <w:rPr>
        <w:sz w:val="16"/>
        <w:szCs w:val="16"/>
        <w:lang w:val="uk-UA"/>
      </w:rPr>
      <w:t xml:space="preserve">с. </w:t>
    </w:r>
    <w:r w:rsidR="00060CAC">
      <w:rPr>
        <w:rStyle w:val="a3"/>
        <w:sz w:val="16"/>
        <w:szCs w:val="16"/>
      </w:rPr>
      <w:fldChar w:fldCharType="begin"/>
    </w:r>
    <w:r>
      <w:rPr>
        <w:rStyle w:val="a3"/>
        <w:sz w:val="16"/>
        <w:szCs w:val="16"/>
      </w:rPr>
      <w:instrText xml:space="preserve"> PAGE </w:instrText>
    </w:r>
    <w:r w:rsidR="00060CAC">
      <w:rPr>
        <w:rStyle w:val="a3"/>
        <w:sz w:val="16"/>
        <w:szCs w:val="16"/>
      </w:rPr>
      <w:fldChar w:fldCharType="separate"/>
    </w:r>
    <w:r w:rsidR="00717756">
      <w:rPr>
        <w:rStyle w:val="a3"/>
        <w:noProof/>
        <w:sz w:val="16"/>
        <w:szCs w:val="16"/>
      </w:rPr>
      <w:t>15</w:t>
    </w:r>
    <w:r w:rsidR="00060CAC">
      <w:rPr>
        <w:rStyle w:val="a3"/>
        <w:sz w:val="16"/>
        <w:szCs w:val="16"/>
      </w:rPr>
      <w:fldChar w:fldCharType="end"/>
    </w:r>
    <w:r>
      <w:rPr>
        <w:sz w:val="16"/>
        <w:szCs w:val="16"/>
        <w:lang w:val="uk-UA"/>
      </w:rPr>
      <w:t xml:space="preserve"> з </w:t>
    </w:r>
    <w:r w:rsidR="00060CAC">
      <w:rPr>
        <w:rStyle w:val="a3"/>
        <w:sz w:val="16"/>
        <w:szCs w:val="16"/>
      </w:rPr>
      <w:fldChar w:fldCharType="begin"/>
    </w:r>
    <w:r>
      <w:rPr>
        <w:rStyle w:val="a3"/>
        <w:sz w:val="16"/>
        <w:szCs w:val="16"/>
      </w:rPr>
      <w:instrText xml:space="preserve"> NUMPAGES \* ARABIC </w:instrText>
    </w:r>
    <w:r w:rsidR="00060CAC">
      <w:rPr>
        <w:rStyle w:val="a3"/>
        <w:sz w:val="16"/>
        <w:szCs w:val="16"/>
      </w:rPr>
      <w:fldChar w:fldCharType="separate"/>
    </w:r>
    <w:r w:rsidR="00717756">
      <w:rPr>
        <w:rStyle w:val="a3"/>
        <w:noProof/>
        <w:sz w:val="16"/>
        <w:szCs w:val="16"/>
      </w:rPr>
      <w:t>16</w:t>
    </w:r>
    <w:r w:rsidR="00060CAC">
      <w:rPr>
        <w:rStyle w:val="a3"/>
        <w:sz w:val="16"/>
        <w:szCs w:val="16"/>
      </w:rPr>
      <w:fldChar w:fldCharType="end"/>
    </w:r>
  </w:p>
  <w:p w:rsidR="00FE2418" w:rsidRDefault="00634115">
    <w:pPr>
      <w:pStyle w:val="a6"/>
      <w:ind w:right="360"/>
      <w:rPr>
        <w:lang w:val="uk-UA"/>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34115" w:rsidRDefault="00634115" w:rsidP="002B535A">
      <w:r>
        <w:separator/>
      </w:r>
    </w:p>
  </w:footnote>
  <w:footnote w:type="continuationSeparator" w:id="0">
    <w:p w:rsidR="00634115" w:rsidRDefault="00634115" w:rsidP="002B535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5591" w:rsidRPr="00FA52A2" w:rsidRDefault="003D1C5C" w:rsidP="00AC760E">
    <w:pPr>
      <w:ind w:left="6372"/>
      <w:jc w:val="right"/>
    </w:pPr>
    <w:r>
      <w:t xml:space="preserve">                                                                                        </w:t>
    </w:r>
    <w:r w:rsidR="00A54B75">
      <w:t xml:space="preserve">                 </w:t>
    </w:r>
    <w:r w:rsidR="00A54B75" w:rsidRPr="00FA52A2">
      <w:t>Додаток</w:t>
    </w:r>
    <w:r w:rsidR="00B61337">
      <w:t xml:space="preserve"> </w:t>
    </w:r>
    <w:r w:rsidR="00717756">
      <w:t>12</w:t>
    </w:r>
    <w:r w:rsidR="00105713">
      <w:t xml:space="preserve"> </w:t>
    </w:r>
  </w:p>
  <w:p w:rsidR="00717756" w:rsidRDefault="00A54B75" w:rsidP="00AC760E">
    <w:pPr>
      <w:ind w:left="5664" w:firstLine="708"/>
      <w:jc w:val="right"/>
    </w:pPr>
    <w:r w:rsidRPr="00FA52A2">
      <w:t xml:space="preserve">до рішення </w:t>
    </w:r>
    <w:r w:rsidR="00717756">
      <w:t>вісімдесят</w:t>
    </w:r>
  </w:p>
  <w:p w:rsidR="00AC760E" w:rsidRPr="00FA52A2" w:rsidRDefault="00717756" w:rsidP="00AC760E">
    <w:pPr>
      <w:ind w:left="5664" w:firstLine="708"/>
      <w:jc w:val="right"/>
    </w:pPr>
    <w:r>
      <w:t xml:space="preserve">першої </w:t>
    </w:r>
    <w:r w:rsidR="00A54B75" w:rsidRPr="00FA52A2">
      <w:t xml:space="preserve">сесії </w:t>
    </w:r>
    <w:r w:rsidR="00AC760E" w:rsidRPr="00FA52A2">
      <w:t xml:space="preserve"> </w:t>
    </w:r>
    <w:r w:rsidR="003D1C5C" w:rsidRPr="00FA52A2">
      <w:t xml:space="preserve">Полтавської міської </w:t>
    </w:r>
    <w:r w:rsidR="00AC760E" w:rsidRPr="00FA52A2">
      <w:t xml:space="preserve"> </w:t>
    </w:r>
    <w:r w:rsidR="003D1C5C" w:rsidRPr="00FA52A2">
      <w:t>ради</w:t>
    </w:r>
  </w:p>
  <w:p w:rsidR="00B25591" w:rsidRPr="00FA52A2" w:rsidRDefault="00AC760E" w:rsidP="00AC760E">
    <w:pPr>
      <w:ind w:left="5664" w:firstLine="708"/>
      <w:jc w:val="right"/>
    </w:pPr>
    <w:r w:rsidRPr="00FA52A2">
      <w:t xml:space="preserve"> </w:t>
    </w:r>
    <w:r w:rsidR="009B1438" w:rsidRPr="00FA52A2">
      <w:t>вось</w:t>
    </w:r>
    <w:r w:rsidR="003D1C5C" w:rsidRPr="00FA52A2">
      <w:t>мого скликання</w:t>
    </w:r>
  </w:p>
  <w:p w:rsidR="00B25591" w:rsidRDefault="003D1C5C" w:rsidP="00AC760E">
    <w:pPr>
      <w:ind w:left="5664" w:firstLine="708"/>
      <w:jc w:val="right"/>
    </w:pPr>
    <w:r w:rsidRPr="00FA52A2">
      <w:t xml:space="preserve">від </w:t>
    </w:r>
    <w:r w:rsidR="00105713">
      <w:t xml:space="preserve"> </w:t>
    </w:r>
    <w:r w:rsidR="00717756">
      <w:t>17.07.</w:t>
    </w:r>
    <w:r w:rsidR="00105713">
      <w:t xml:space="preserve"> </w:t>
    </w:r>
    <w:r w:rsidR="00626140" w:rsidRPr="00FA52A2">
      <w:t>202</w:t>
    </w:r>
    <w:r w:rsidR="006A6CED">
      <w:t>6</w:t>
    </w:r>
    <w:r w:rsidRPr="00FA52A2">
      <w:t xml:space="preserve"> р.</w:t>
    </w:r>
  </w:p>
  <w:p w:rsidR="00FE2418" w:rsidRDefault="00634115">
    <w:pPr>
      <w:pStyle w:val="a8"/>
      <w:jc w:val="right"/>
    </w:pPr>
  </w:p>
  <w:p w:rsidR="00FE2418" w:rsidRDefault="00634115">
    <w:pPr>
      <w:pStyle w:val="a8"/>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lvlText w:val="%1"/>
      <w:lvlJc w:val="left"/>
      <w:pPr>
        <w:tabs>
          <w:tab w:val="num" w:pos="435"/>
        </w:tabs>
        <w:ind w:left="435" w:hanging="435"/>
      </w:pPr>
    </w:lvl>
    <w:lvl w:ilvl="1">
      <w:start w:val="1"/>
      <w:numFmt w:val="decimal"/>
      <w:lvlText w:val="%1.%2"/>
      <w:lvlJc w:val="left"/>
      <w:pPr>
        <w:tabs>
          <w:tab w:val="num" w:pos="660"/>
        </w:tabs>
        <w:ind w:left="660" w:hanging="435"/>
      </w:pPr>
      <w:rPr>
        <w:sz w:val="28"/>
        <w:szCs w:val="28"/>
        <w:lang w:val="ru-RU"/>
      </w:rPr>
    </w:lvl>
    <w:lvl w:ilvl="2">
      <w:start w:val="1"/>
      <w:numFmt w:val="decimal"/>
      <w:lvlText w:val="%1.%2.%3"/>
      <w:lvlJc w:val="left"/>
      <w:pPr>
        <w:tabs>
          <w:tab w:val="num" w:pos="1170"/>
        </w:tabs>
        <w:ind w:left="1170" w:hanging="720"/>
      </w:pPr>
    </w:lvl>
    <w:lvl w:ilvl="3">
      <w:start w:val="1"/>
      <w:numFmt w:val="decimal"/>
      <w:lvlText w:val="%1.%2.%3.%4"/>
      <w:lvlJc w:val="left"/>
      <w:pPr>
        <w:tabs>
          <w:tab w:val="num" w:pos="1755"/>
        </w:tabs>
        <w:ind w:left="1755" w:hanging="1080"/>
      </w:pPr>
    </w:lvl>
    <w:lvl w:ilvl="4">
      <w:start w:val="1"/>
      <w:numFmt w:val="decimal"/>
      <w:lvlText w:val="%1.%2.%3.%4.%5"/>
      <w:lvlJc w:val="left"/>
      <w:pPr>
        <w:tabs>
          <w:tab w:val="num" w:pos="1980"/>
        </w:tabs>
        <w:ind w:left="1980" w:hanging="1080"/>
      </w:pPr>
    </w:lvl>
    <w:lvl w:ilvl="5">
      <w:start w:val="1"/>
      <w:numFmt w:val="decimal"/>
      <w:lvlText w:val="%1.%2.%3.%4.%5.%6"/>
      <w:lvlJc w:val="left"/>
      <w:pPr>
        <w:tabs>
          <w:tab w:val="num" w:pos="2565"/>
        </w:tabs>
        <w:ind w:left="2565" w:hanging="1440"/>
      </w:pPr>
    </w:lvl>
    <w:lvl w:ilvl="6">
      <w:start w:val="1"/>
      <w:numFmt w:val="decimal"/>
      <w:lvlText w:val="%1.%2.%3.%4.%5.%6.%7"/>
      <w:lvlJc w:val="left"/>
      <w:pPr>
        <w:tabs>
          <w:tab w:val="num" w:pos="2790"/>
        </w:tabs>
        <w:ind w:left="2790" w:hanging="1440"/>
      </w:pPr>
    </w:lvl>
    <w:lvl w:ilvl="7">
      <w:start w:val="1"/>
      <w:numFmt w:val="decimal"/>
      <w:lvlText w:val="%1.%2.%3.%4.%5.%6.%7.%8"/>
      <w:lvlJc w:val="left"/>
      <w:pPr>
        <w:tabs>
          <w:tab w:val="num" w:pos="3375"/>
        </w:tabs>
        <w:ind w:left="3375" w:hanging="1800"/>
      </w:pPr>
    </w:lvl>
    <w:lvl w:ilvl="8">
      <w:start w:val="1"/>
      <w:numFmt w:val="decimal"/>
      <w:lvlText w:val="%1.%2.%3.%4.%5.%6.%7.%8.%9"/>
      <w:lvlJc w:val="left"/>
      <w:pPr>
        <w:tabs>
          <w:tab w:val="num" w:pos="3960"/>
        </w:tabs>
        <w:ind w:left="3960" w:hanging="2160"/>
      </w:pPr>
    </w:lvl>
  </w:abstractNum>
  <w:abstractNum w:abstractNumId="1">
    <w:nsid w:val="00000003"/>
    <w:multiLevelType w:val="multilevel"/>
    <w:tmpl w:val="C2EA1EE6"/>
    <w:name w:val="WW8Num3"/>
    <w:lvl w:ilvl="0">
      <w:start w:val="1"/>
      <w:numFmt w:val="decimal"/>
      <w:lvlText w:val="%1."/>
      <w:lvlJc w:val="left"/>
      <w:pPr>
        <w:tabs>
          <w:tab w:val="num" w:pos="720"/>
        </w:tabs>
        <w:ind w:left="720" w:hanging="360"/>
      </w:pPr>
      <w:rPr>
        <w:b/>
      </w:rPr>
    </w:lvl>
    <w:lvl w:ilvl="1">
      <w:start w:val="1"/>
      <w:numFmt w:val="decimal"/>
      <w:isLgl/>
      <w:lvlText w:val="%1.%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nsid w:val="00000004"/>
    <w:multiLevelType w:val="multilevel"/>
    <w:tmpl w:val="00000004"/>
    <w:name w:val="WW8Num4"/>
    <w:lvl w:ilvl="0">
      <w:start w:val="3"/>
      <w:numFmt w:val="decimal"/>
      <w:lvlText w:val="%1"/>
      <w:lvlJc w:val="left"/>
      <w:pPr>
        <w:tabs>
          <w:tab w:val="num" w:pos="555"/>
        </w:tabs>
        <w:ind w:left="555" w:hanging="555"/>
      </w:pPr>
    </w:lvl>
    <w:lvl w:ilvl="1">
      <w:start w:val="1"/>
      <w:numFmt w:val="decimal"/>
      <w:lvlText w:val="%1.%2"/>
      <w:lvlJc w:val="left"/>
      <w:pPr>
        <w:tabs>
          <w:tab w:val="num" w:pos="915"/>
        </w:tabs>
        <w:ind w:left="915" w:hanging="555"/>
      </w:pPr>
    </w:lvl>
    <w:lvl w:ilvl="2">
      <w:start w:val="2"/>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3">
    <w:nsid w:val="00000006"/>
    <w:multiLevelType w:val="multilevel"/>
    <w:tmpl w:val="00000006"/>
    <w:name w:val="WW8Num6"/>
    <w:lvl w:ilvl="0">
      <w:start w:val="3"/>
      <w:numFmt w:val="decimal"/>
      <w:lvlText w:val="%1"/>
      <w:lvlJc w:val="left"/>
      <w:pPr>
        <w:tabs>
          <w:tab w:val="num" w:pos="555"/>
        </w:tabs>
        <w:ind w:left="555" w:hanging="555"/>
      </w:pPr>
      <w:rPr>
        <w:b/>
      </w:rPr>
    </w:lvl>
    <w:lvl w:ilvl="1">
      <w:start w:val="2"/>
      <w:numFmt w:val="decimal"/>
      <w:lvlText w:val="%1.%2"/>
      <w:lvlJc w:val="left"/>
      <w:pPr>
        <w:tabs>
          <w:tab w:val="num" w:pos="915"/>
        </w:tabs>
        <w:ind w:left="915" w:hanging="555"/>
      </w:pPr>
    </w:lvl>
    <w:lvl w:ilvl="2">
      <w:start w:val="1"/>
      <w:numFmt w:val="decimal"/>
      <w:lvlText w:val="%1.%2.%3"/>
      <w:lvlJc w:val="left"/>
      <w:pPr>
        <w:tabs>
          <w:tab w:val="num" w:pos="1440"/>
        </w:tabs>
        <w:ind w:left="1440" w:hanging="720"/>
      </w:pPr>
      <w:rPr>
        <w:b w:val="0"/>
        <w:bCs w:val="0"/>
        <w:sz w:val="28"/>
        <w:szCs w:val="28"/>
      </w:r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4">
    <w:nsid w:val="46987C5E"/>
    <w:multiLevelType w:val="hybridMultilevel"/>
    <w:tmpl w:val="204ED3D6"/>
    <w:lvl w:ilvl="0" w:tplc="20688B28">
      <w:start w:val="1"/>
      <w:numFmt w:val="bullet"/>
      <w:lvlText w:val="-"/>
      <w:lvlJc w:val="left"/>
      <w:pPr>
        <w:tabs>
          <w:tab w:val="num" w:pos="1050"/>
        </w:tabs>
        <w:ind w:left="1050" w:hanging="615"/>
      </w:pPr>
      <w:rPr>
        <w:rFonts w:ascii="Times New Roman" w:eastAsia="Times New Roman" w:hAnsi="Times New Roman" w:cs="Times New Roman" w:hint="default"/>
        <w:color w:val="auto"/>
        <w:sz w:val="28"/>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5">
    <w:nsid w:val="686C3297"/>
    <w:multiLevelType w:val="hybridMultilevel"/>
    <w:tmpl w:val="FFA63382"/>
    <w:lvl w:ilvl="0" w:tplc="FF866AA0">
      <w:start w:val="1"/>
      <w:numFmt w:val="decimal"/>
      <w:lvlText w:val="%1."/>
      <w:lvlJc w:val="left"/>
      <w:pPr>
        <w:ind w:left="72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hyphenationZone w:val="425"/>
  <w:characterSpacingControl w:val="doNotCompress"/>
  <w:footnotePr>
    <w:footnote w:id="-1"/>
    <w:footnote w:id="0"/>
  </w:footnotePr>
  <w:endnotePr>
    <w:endnote w:id="-1"/>
    <w:endnote w:id="0"/>
  </w:endnotePr>
  <w:compat/>
  <w:rsids>
    <w:rsidRoot w:val="00677236"/>
    <w:rsid w:val="00001CD0"/>
    <w:rsid w:val="000106B2"/>
    <w:rsid w:val="0001099B"/>
    <w:rsid w:val="000204A7"/>
    <w:rsid w:val="00024E6C"/>
    <w:rsid w:val="00025923"/>
    <w:rsid w:val="000330C2"/>
    <w:rsid w:val="00043E13"/>
    <w:rsid w:val="00053E90"/>
    <w:rsid w:val="00053FB7"/>
    <w:rsid w:val="00055213"/>
    <w:rsid w:val="00060CAC"/>
    <w:rsid w:val="00062B38"/>
    <w:rsid w:val="00070C6E"/>
    <w:rsid w:val="00072816"/>
    <w:rsid w:val="000846D8"/>
    <w:rsid w:val="000850B8"/>
    <w:rsid w:val="00094D66"/>
    <w:rsid w:val="00095544"/>
    <w:rsid w:val="000A213C"/>
    <w:rsid w:val="000A350D"/>
    <w:rsid w:val="000B2EB5"/>
    <w:rsid w:val="000B750D"/>
    <w:rsid w:val="000B7C0C"/>
    <w:rsid w:val="000C518F"/>
    <w:rsid w:val="000C5719"/>
    <w:rsid w:val="000D0229"/>
    <w:rsid w:val="000D6D9C"/>
    <w:rsid w:val="00105713"/>
    <w:rsid w:val="00105D10"/>
    <w:rsid w:val="0010608B"/>
    <w:rsid w:val="00107206"/>
    <w:rsid w:val="00120602"/>
    <w:rsid w:val="00122725"/>
    <w:rsid w:val="00136E01"/>
    <w:rsid w:val="00144DEB"/>
    <w:rsid w:val="00167297"/>
    <w:rsid w:val="001708E8"/>
    <w:rsid w:val="001723FB"/>
    <w:rsid w:val="00191714"/>
    <w:rsid w:val="001A0CE6"/>
    <w:rsid w:val="001A3E02"/>
    <w:rsid w:val="001A44D3"/>
    <w:rsid w:val="001C14E0"/>
    <w:rsid w:val="001C1923"/>
    <w:rsid w:val="001C3798"/>
    <w:rsid w:val="001C3C7C"/>
    <w:rsid w:val="001D4E24"/>
    <w:rsid w:val="00231EA0"/>
    <w:rsid w:val="00243F1F"/>
    <w:rsid w:val="00246AD3"/>
    <w:rsid w:val="00253F1F"/>
    <w:rsid w:val="002823D5"/>
    <w:rsid w:val="002B535A"/>
    <w:rsid w:val="002B5D91"/>
    <w:rsid w:val="002C7BAE"/>
    <w:rsid w:val="002D3144"/>
    <w:rsid w:val="002E786D"/>
    <w:rsid w:val="002F46F5"/>
    <w:rsid w:val="002F74D4"/>
    <w:rsid w:val="0030560C"/>
    <w:rsid w:val="003150E8"/>
    <w:rsid w:val="00322140"/>
    <w:rsid w:val="003234F0"/>
    <w:rsid w:val="00335E96"/>
    <w:rsid w:val="00336143"/>
    <w:rsid w:val="0034238B"/>
    <w:rsid w:val="00347BF7"/>
    <w:rsid w:val="003561FB"/>
    <w:rsid w:val="00363647"/>
    <w:rsid w:val="00367A06"/>
    <w:rsid w:val="0037223C"/>
    <w:rsid w:val="00372745"/>
    <w:rsid w:val="0037654E"/>
    <w:rsid w:val="00391080"/>
    <w:rsid w:val="003A0D07"/>
    <w:rsid w:val="003A7786"/>
    <w:rsid w:val="003B4B34"/>
    <w:rsid w:val="003C135C"/>
    <w:rsid w:val="003C47A3"/>
    <w:rsid w:val="003D1C5C"/>
    <w:rsid w:val="003D3579"/>
    <w:rsid w:val="003D6B70"/>
    <w:rsid w:val="003E49E9"/>
    <w:rsid w:val="003E760B"/>
    <w:rsid w:val="00407047"/>
    <w:rsid w:val="004245C0"/>
    <w:rsid w:val="004561AD"/>
    <w:rsid w:val="0047140C"/>
    <w:rsid w:val="0047496B"/>
    <w:rsid w:val="004777F9"/>
    <w:rsid w:val="00480712"/>
    <w:rsid w:val="004820A6"/>
    <w:rsid w:val="004962FE"/>
    <w:rsid w:val="004B132F"/>
    <w:rsid w:val="004B358D"/>
    <w:rsid w:val="004C7A8C"/>
    <w:rsid w:val="004E537E"/>
    <w:rsid w:val="004E792A"/>
    <w:rsid w:val="004F15FC"/>
    <w:rsid w:val="005035A9"/>
    <w:rsid w:val="00526CCA"/>
    <w:rsid w:val="00527C71"/>
    <w:rsid w:val="005352FB"/>
    <w:rsid w:val="00553B4D"/>
    <w:rsid w:val="0056595D"/>
    <w:rsid w:val="00582132"/>
    <w:rsid w:val="00584693"/>
    <w:rsid w:val="00586374"/>
    <w:rsid w:val="005942AB"/>
    <w:rsid w:val="00595EE3"/>
    <w:rsid w:val="00596945"/>
    <w:rsid w:val="005B426A"/>
    <w:rsid w:val="005B6854"/>
    <w:rsid w:val="005C0C8B"/>
    <w:rsid w:val="005D0EEE"/>
    <w:rsid w:val="005D2ED4"/>
    <w:rsid w:val="005D3C8C"/>
    <w:rsid w:val="005D59D0"/>
    <w:rsid w:val="005D743B"/>
    <w:rsid w:val="006102A2"/>
    <w:rsid w:val="00616178"/>
    <w:rsid w:val="006167C7"/>
    <w:rsid w:val="006202CE"/>
    <w:rsid w:val="00626140"/>
    <w:rsid w:val="00634115"/>
    <w:rsid w:val="006421EF"/>
    <w:rsid w:val="00645E7C"/>
    <w:rsid w:val="0067473B"/>
    <w:rsid w:val="00675965"/>
    <w:rsid w:val="00676694"/>
    <w:rsid w:val="00677236"/>
    <w:rsid w:val="00686DA2"/>
    <w:rsid w:val="006910F9"/>
    <w:rsid w:val="0069158A"/>
    <w:rsid w:val="006A6CED"/>
    <w:rsid w:val="006B1546"/>
    <w:rsid w:val="006B2964"/>
    <w:rsid w:val="006B35C7"/>
    <w:rsid w:val="006B4A70"/>
    <w:rsid w:val="006C2BF5"/>
    <w:rsid w:val="006D160D"/>
    <w:rsid w:val="006D64DE"/>
    <w:rsid w:val="006D6718"/>
    <w:rsid w:val="006E1167"/>
    <w:rsid w:val="006E147F"/>
    <w:rsid w:val="006E3BCC"/>
    <w:rsid w:val="006E41A7"/>
    <w:rsid w:val="006F05D0"/>
    <w:rsid w:val="006F5F15"/>
    <w:rsid w:val="006F6D37"/>
    <w:rsid w:val="00710F88"/>
    <w:rsid w:val="00717756"/>
    <w:rsid w:val="007264F9"/>
    <w:rsid w:val="00727648"/>
    <w:rsid w:val="00731FA2"/>
    <w:rsid w:val="00736768"/>
    <w:rsid w:val="00746B8B"/>
    <w:rsid w:val="007563DD"/>
    <w:rsid w:val="00761823"/>
    <w:rsid w:val="00771415"/>
    <w:rsid w:val="0078352D"/>
    <w:rsid w:val="007853DC"/>
    <w:rsid w:val="0079183A"/>
    <w:rsid w:val="0079618B"/>
    <w:rsid w:val="007A3B4F"/>
    <w:rsid w:val="007A58EF"/>
    <w:rsid w:val="007B0363"/>
    <w:rsid w:val="007B1EF4"/>
    <w:rsid w:val="007B7BF4"/>
    <w:rsid w:val="007C4B2E"/>
    <w:rsid w:val="007E2193"/>
    <w:rsid w:val="007E2F2D"/>
    <w:rsid w:val="007E62D2"/>
    <w:rsid w:val="007F085F"/>
    <w:rsid w:val="007F71F8"/>
    <w:rsid w:val="00801548"/>
    <w:rsid w:val="00804EE7"/>
    <w:rsid w:val="00805310"/>
    <w:rsid w:val="00807219"/>
    <w:rsid w:val="00826F0B"/>
    <w:rsid w:val="00835B87"/>
    <w:rsid w:val="00881F9E"/>
    <w:rsid w:val="008953EE"/>
    <w:rsid w:val="008C10AF"/>
    <w:rsid w:val="008C70D0"/>
    <w:rsid w:val="008D5836"/>
    <w:rsid w:val="008E156D"/>
    <w:rsid w:val="008E1E11"/>
    <w:rsid w:val="00917C1A"/>
    <w:rsid w:val="00922DDA"/>
    <w:rsid w:val="00923344"/>
    <w:rsid w:val="00946B61"/>
    <w:rsid w:val="00955C4A"/>
    <w:rsid w:val="0096150B"/>
    <w:rsid w:val="00962658"/>
    <w:rsid w:val="0096428F"/>
    <w:rsid w:val="0096522B"/>
    <w:rsid w:val="00985D53"/>
    <w:rsid w:val="009B1438"/>
    <w:rsid w:val="009B14B2"/>
    <w:rsid w:val="009B68E2"/>
    <w:rsid w:val="009E54C5"/>
    <w:rsid w:val="009F5F53"/>
    <w:rsid w:val="009F615E"/>
    <w:rsid w:val="00A13506"/>
    <w:rsid w:val="00A164C3"/>
    <w:rsid w:val="00A310E2"/>
    <w:rsid w:val="00A4217D"/>
    <w:rsid w:val="00A52FF3"/>
    <w:rsid w:val="00A54B75"/>
    <w:rsid w:val="00A551BE"/>
    <w:rsid w:val="00A64A2E"/>
    <w:rsid w:val="00A65343"/>
    <w:rsid w:val="00A71D20"/>
    <w:rsid w:val="00A73D3C"/>
    <w:rsid w:val="00AA7E31"/>
    <w:rsid w:val="00AB12A5"/>
    <w:rsid w:val="00AB7720"/>
    <w:rsid w:val="00AC760E"/>
    <w:rsid w:val="00AD2579"/>
    <w:rsid w:val="00AE569F"/>
    <w:rsid w:val="00AF06DB"/>
    <w:rsid w:val="00AF5AB5"/>
    <w:rsid w:val="00AF6018"/>
    <w:rsid w:val="00B068BC"/>
    <w:rsid w:val="00B16E63"/>
    <w:rsid w:val="00B34C30"/>
    <w:rsid w:val="00B4489D"/>
    <w:rsid w:val="00B55CFC"/>
    <w:rsid w:val="00B61337"/>
    <w:rsid w:val="00B61C31"/>
    <w:rsid w:val="00B82D5A"/>
    <w:rsid w:val="00BB5D06"/>
    <w:rsid w:val="00BB642A"/>
    <w:rsid w:val="00C053F5"/>
    <w:rsid w:val="00C269F1"/>
    <w:rsid w:val="00C310E6"/>
    <w:rsid w:val="00C31198"/>
    <w:rsid w:val="00C45AE0"/>
    <w:rsid w:val="00C552E6"/>
    <w:rsid w:val="00C62EE1"/>
    <w:rsid w:val="00C81ADC"/>
    <w:rsid w:val="00C83B5B"/>
    <w:rsid w:val="00C84CB5"/>
    <w:rsid w:val="00CA1B77"/>
    <w:rsid w:val="00CA298F"/>
    <w:rsid w:val="00CB50F5"/>
    <w:rsid w:val="00CC3163"/>
    <w:rsid w:val="00CC378F"/>
    <w:rsid w:val="00CC62C3"/>
    <w:rsid w:val="00CE4FFF"/>
    <w:rsid w:val="00CF4627"/>
    <w:rsid w:val="00D13F82"/>
    <w:rsid w:val="00D334DA"/>
    <w:rsid w:val="00D5787C"/>
    <w:rsid w:val="00D857D6"/>
    <w:rsid w:val="00D86558"/>
    <w:rsid w:val="00D97773"/>
    <w:rsid w:val="00D9794A"/>
    <w:rsid w:val="00DA48DF"/>
    <w:rsid w:val="00DB23E8"/>
    <w:rsid w:val="00DB2977"/>
    <w:rsid w:val="00DB6293"/>
    <w:rsid w:val="00DC0789"/>
    <w:rsid w:val="00DC0E00"/>
    <w:rsid w:val="00DC0FD9"/>
    <w:rsid w:val="00DD5B61"/>
    <w:rsid w:val="00DD5D28"/>
    <w:rsid w:val="00DE2C77"/>
    <w:rsid w:val="00DE62DB"/>
    <w:rsid w:val="00DF0662"/>
    <w:rsid w:val="00DF3AB4"/>
    <w:rsid w:val="00E10C54"/>
    <w:rsid w:val="00E13D52"/>
    <w:rsid w:val="00E17AC4"/>
    <w:rsid w:val="00E242AB"/>
    <w:rsid w:val="00E35147"/>
    <w:rsid w:val="00E35E6C"/>
    <w:rsid w:val="00E5532D"/>
    <w:rsid w:val="00E64768"/>
    <w:rsid w:val="00E65911"/>
    <w:rsid w:val="00E67A8A"/>
    <w:rsid w:val="00E730FB"/>
    <w:rsid w:val="00E76212"/>
    <w:rsid w:val="00E92604"/>
    <w:rsid w:val="00E92AE9"/>
    <w:rsid w:val="00EA731F"/>
    <w:rsid w:val="00EC0111"/>
    <w:rsid w:val="00EC20F3"/>
    <w:rsid w:val="00F04C90"/>
    <w:rsid w:val="00F1074F"/>
    <w:rsid w:val="00F13066"/>
    <w:rsid w:val="00F13989"/>
    <w:rsid w:val="00F14A04"/>
    <w:rsid w:val="00F23B96"/>
    <w:rsid w:val="00F24D1B"/>
    <w:rsid w:val="00F30E6A"/>
    <w:rsid w:val="00F31AFA"/>
    <w:rsid w:val="00F32269"/>
    <w:rsid w:val="00F3356A"/>
    <w:rsid w:val="00F34BAA"/>
    <w:rsid w:val="00F41842"/>
    <w:rsid w:val="00F43523"/>
    <w:rsid w:val="00F67822"/>
    <w:rsid w:val="00F70DD5"/>
    <w:rsid w:val="00F80D09"/>
    <w:rsid w:val="00F812B6"/>
    <w:rsid w:val="00F81F0F"/>
    <w:rsid w:val="00FA22C4"/>
    <w:rsid w:val="00FA52A2"/>
    <w:rsid w:val="00FC3669"/>
    <w:rsid w:val="00FD52DD"/>
    <w:rsid w:val="00FD789C"/>
    <w:rsid w:val="00FD7A77"/>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6146"/>
    <o:shapelayout v:ext="edit">
      <o:idmap v:ext="edit" data="1"/>
      <o:rules v:ext="edit">
        <o:r id="V:Rule7" type="connector" idref="#_x0000_s1036"/>
        <o:r id="V:Rule8" type="connector" idref="#_x0000_s1056"/>
        <o:r id="V:Rule9" type="connector" idref="#_x0000_s1041"/>
        <o:r id="V:Rule10" type="connector" idref="#_x0000_s1038"/>
        <o:r id="V:Rule11" type="connector" idref="#_x0000_s1046"/>
        <o:r id="V:Rule12" type="connector" idref="#_x0000_s105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7236"/>
    <w:pPr>
      <w:suppressAutoHyphens/>
      <w:spacing w:after="0" w:line="240" w:lineRule="auto"/>
    </w:pPr>
    <w:rPr>
      <w:rFonts w:ascii="Times New Roman" w:eastAsia="Times New Roman" w:hAnsi="Times New Roman" w:cs="Times New Roman"/>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rsid w:val="00677236"/>
  </w:style>
  <w:style w:type="character" w:styleId="a4">
    <w:name w:val="Strong"/>
    <w:uiPriority w:val="22"/>
    <w:qFormat/>
    <w:rsid w:val="00677236"/>
    <w:rPr>
      <w:b/>
      <w:bCs/>
    </w:rPr>
  </w:style>
  <w:style w:type="character" w:styleId="a5">
    <w:name w:val="Hyperlink"/>
    <w:rsid w:val="00677236"/>
    <w:rPr>
      <w:color w:val="0000FF"/>
      <w:u w:val="single"/>
    </w:rPr>
  </w:style>
  <w:style w:type="paragraph" w:styleId="a6">
    <w:name w:val="footer"/>
    <w:basedOn w:val="a"/>
    <w:link w:val="a7"/>
    <w:rsid w:val="00677236"/>
    <w:pPr>
      <w:tabs>
        <w:tab w:val="center" w:pos="4153"/>
        <w:tab w:val="right" w:pos="8306"/>
      </w:tabs>
    </w:pPr>
    <w:rPr>
      <w:lang w:val="ru-RU"/>
    </w:rPr>
  </w:style>
  <w:style w:type="character" w:customStyle="1" w:styleId="a7">
    <w:name w:val="Нижний колонтитул Знак"/>
    <w:basedOn w:val="a0"/>
    <w:link w:val="a6"/>
    <w:rsid w:val="00677236"/>
    <w:rPr>
      <w:rFonts w:ascii="Times New Roman" w:eastAsia="Times New Roman" w:hAnsi="Times New Roman" w:cs="Times New Roman"/>
      <w:sz w:val="24"/>
      <w:szCs w:val="24"/>
      <w:lang w:val="ru-RU" w:eastAsia="zh-CN"/>
    </w:rPr>
  </w:style>
  <w:style w:type="paragraph" w:styleId="a8">
    <w:name w:val="header"/>
    <w:basedOn w:val="a"/>
    <w:link w:val="a9"/>
    <w:rsid w:val="00677236"/>
    <w:pPr>
      <w:tabs>
        <w:tab w:val="center" w:pos="4677"/>
        <w:tab w:val="right" w:pos="9355"/>
      </w:tabs>
    </w:pPr>
  </w:style>
  <w:style w:type="character" w:customStyle="1" w:styleId="a9">
    <w:name w:val="Верхний колонтитул Знак"/>
    <w:basedOn w:val="a0"/>
    <w:link w:val="a8"/>
    <w:rsid w:val="00677236"/>
    <w:rPr>
      <w:rFonts w:ascii="Times New Roman" w:eastAsia="Times New Roman" w:hAnsi="Times New Roman" w:cs="Times New Roman"/>
      <w:sz w:val="24"/>
      <w:szCs w:val="24"/>
      <w:lang w:eastAsia="zh-CN"/>
    </w:rPr>
  </w:style>
  <w:style w:type="paragraph" w:styleId="aa">
    <w:name w:val="Balloon Text"/>
    <w:basedOn w:val="a"/>
    <w:link w:val="ab"/>
    <w:uiPriority w:val="99"/>
    <w:semiHidden/>
    <w:unhideWhenUsed/>
    <w:rsid w:val="009B1438"/>
    <w:rPr>
      <w:rFonts w:ascii="Tahoma" w:hAnsi="Tahoma" w:cs="Tahoma"/>
      <w:sz w:val="16"/>
      <w:szCs w:val="16"/>
    </w:rPr>
  </w:style>
  <w:style w:type="character" w:customStyle="1" w:styleId="ab">
    <w:name w:val="Текст выноски Знак"/>
    <w:basedOn w:val="a0"/>
    <w:link w:val="aa"/>
    <w:uiPriority w:val="99"/>
    <w:semiHidden/>
    <w:rsid w:val="009B1438"/>
    <w:rPr>
      <w:rFonts w:ascii="Tahoma" w:eastAsia="Times New Roman" w:hAnsi="Tahoma" w:cs="Tahoma"/>
      <w:sz w:val="16"/>
      <w:szCs w:val="16"/>
      <w:lang w:eastAsia="zh-CN"/>
    </w:rPr>
  </w:style>
  <w:style w:type="paragraph" w:styleId="ac">
    <w:name w:val="List Paragraph"/>
    <w:basedOn w:val="a"/>
    <w:uiPriority w:val="34"/>
    <w:qFormat/>
    <w:rsid w:val="00F81F0F"/>
    <w:pPr>
      <w:ind w:left="720"/>
      <w:contextualSpacing/>
    </w:pPr>
  </w:style>
</w:styles>
</file>

<file path=word/webSettings.xml><?xml version="1.0" encoding="utf-8"?>
<w:webSettings xmlns:r="http://schemas.openxmlformats.org/officeDocument/2006/relationships" xmlns:w="http://schemas.openxmlformats.org/wordprocessingml/2006/main">
  <w:divs>
    <w:div w:id="1645500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rada-poltava.gov.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2FF6864-12C7-4CD9-B1A6-0A341E4E82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15</Pages>
  <Words>21396</Words>
  <Characters>12197</Characters>
  <Application>Microsoft Office Word</Application>
  <DocSecurity>0</DocSecurity>
  <Lines>101</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33526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DZR10</dc:creator>
  <cp:lastModifiedBy>DZR14</cp:lastModifiedBy>
  <cp:revision>8</cp:revision>
  <cp:lastPrinted>2026-06-30T13:11:00Z</cp:lastPrinted>
  <dcterms:created xsi:type="dcterms:W3CDTF">2026-06-24T07:40:00Z</dcterms:created>
  <dcterms:modified xsi:type="dcterms:W3CDTF">2026-08-12T04:48:00Z</dcterms:modified>
</cp:coreProperties>
</file>